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CA" w:rsidRDefault="004330CA" w:rsidP="004330C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330CA" w:rsidRDefault="004330CA" w:rsidP="004330C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Сортавальского муниципального р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айона </w:t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Республики Карелия  </w:t>
      </w:r>
    </w:p>
    <w:p w:rsidR="004330CA" w:rsidRPr="009C44D5" w:rsidRDefault="004330CA" w:rsidP="004330C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/>
      </w:tblPr>
      <w:tblGrid>
        <w:gridCol w:w="3044"/>
        <w:gridCol w:w="3535"/>
        <w:gridCol w:w="3315"/>
      </w:tblGrid>
      <w:tr w:rsidR="004330CA" w:rsidRPr="009C44D5" w:rsidTr="004330CA">
        <w:trPr>
          <w:trHeight w:val="1761"/>
        </w:trPr>
        <w:tc>
          <w:tcPr>
            <w:tcW w:w="3044" w:type="dxa"/>
          </w:tcPr>
          <w:p w:rsidR="004330CA" w:rsidRPr="009C44D5" w:rsidRDefault="004330CA" w:rsidP="00433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4330CA" w:rsidRPr="009C44D5" w:rsidRDefault="004330CA" w:rsidP="004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4330CA" w:rsidRPr="009C44D5" w:rsidRDefault="004330CA" w:rsidP="004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4330CA" w:rsidRPr="009C44D5" w:rsidRDefault="004330CA" w:rsidP="004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4330CA" w:rsidRPr="009C44D5" w:rsidRDefault="004330CA" w:rsidP="004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___________ /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>Данченко Е.В./</w:t>
            </w: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4330CA" w:rsidRPr="009C44D5" w:rsidRDefault="004330CA" w:rsidP="004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F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330CA" w:rsidRPr="009C44D5" w:rsidRDefault="004330CA" w:rsidP="004330CA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30CA" w:rsidRDefault="004330CA" w:rsidP="004330CA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4330CA" w:rsidRPr="009C44D5" w:rsidRDefault="004330CA" w:rsidP="004330CA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:rsidR="004330CA" w:rsidRPr="009C44D5" w:rsidRDefault="004330CA" w:rsidP="00433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0CA" w:rsidRPr="009C44D5" w:rsidRDefault="004330CA" w:rsidP="00433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0CA" w:rsidRPr="009C44D5" w:rsidRDefault="004330CA" w:rsidP="00433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0CA" w:rsidRDefault="004330CA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30CA" w:rsidRPr="009C44D5" w:rsidRDefault="004330CA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30CA" w:rsidRPr="009C44D5" w:rsidRDefault="004330CA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5160" w:rsidRDefault="00DC5160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5160" w:rsidRDefault="00DC5160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5160" w:rsidRDefault="00DC5160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5160" w:rsidRDefault="00DC5160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30CA" w:rsidRPr="009C44D5" w:rsidRDefault="004330CA" w:rsidP="004330C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4330CA" w:rsidRPr="009C44D5" w:rsidRDefault="004330CA" w:rsidP="004330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DC5160">
        <w:rPr>
          <w:rFonts w:ascii="Times New Roman" w:eastAsia="Calibri" w:hAnsi="Times New Roman" w:cs="Times New Roman"/>
          <w:b/>
          <w:bCs/>
          <w:sz w:val="24"/>
          <w:szCs w:val="24"/>
        </w:rPr>
        <w:t>английский язык</w:t>
      </w:r>
      <w:r w:rsidRPr="009C44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4330CA" w:rsidRPr="009C44D5" w:rsidRDefault="004330CA" w:rsidP="004330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ascii="Times New Roman" w:eastAsia="Calibri" w:hAnsi="Times New Roman" w:cs="Times New Roman"/>
          <w:sz w:val="24"/>
          <w:szCs w:val="24"/>
        </w:rPr>
        <w:br/>
        <w:t>основного общего образования</w:t>
      </w:r>
    </w:p>
    <w:p w:rsidR="004330CA" w:rsidRPr="009C44D5" w:rsidRDefault="004330CA" w:rsidP="004330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>(</w:t>
      </w:r>
      <w:r w:rsidR="00DC5160">
        <w:rPr>
          <w:rFonts w:ascii="Times New Roman" w:eastAsia="Calibri" w:hAnsi="Times New Roman" w:cs="Times New Roman"/>
          <w:sz w:val="24"/>
          <w:szCs w:val="24"/>
        </w:rPr>
        <w:t>5-9</w:t>
      </w:r>
      <w:r w:rsidRPr="009C44D5">
        <w:rPr>
          <w:rFonts w:ascii="Times New Roman" w:eastAsia="Calibri" w:hAnsi="Times New Roman" w:cs="Times New Roman"/>
          <w:sz w:val="24"/>
          <w:szCs w:val="24"/>
        </w:rPr>
        <w:t>класс)</w:t>
      </w:r>
    </w:p>
    <w:p w:rsidR="004330CA" w:rsidRPr="009C44D5" w:rsidRDefault="004330CA" w:rsidP="004330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срок реализации: </w:t>
      </w:r>
      <w:r w:rsidR="00DC5160">
        <w:rPr>
          <w:rFonts w:ascii="Times New Roman" w:eastAsia="Calibri" w:hAnsi="Times New Roman" w:cs="Times New Roman"/>
          <w:sz w:val="24"/>
          <w:szCs w:val="24"/>
        </w:rPr>
        <w:t>5 лет</w:t>
      </w:r>
    </w:p>
    <w:p w:rsidR="004330CA" w:rsidRPr="009C44D5" w:rsidRDefault="004330CA" w:rsidP="004330CA">
      <w:pPr>
        <w:rPr>
          <w:rFonts w:ascii="Times New Roman" w:hAnsi="Times New Roman" w:cs="Times New Roman"/>
          <w:b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CA" w:rsidRPr="009C44D5" w:rsidRDefault="004330CA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0CA" w:rsidRPr="009C44D5" w:rsidRDefault="004330CA" w:rsidP="004330CA">
      <w:pPr>
        <w:jc w:val="right"/>
        <w:rPr>
          <w:rFonts w:ascii="Times New Roman" w:hAnsi="Times New Roman" w:cs="Times New Roman"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330CA" w:rsidRPr="009C44D5" w:rsidRDefault="00DC5160" w:rsidP="004330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Сергачева Наталья Александровна</w:t>
      </w:r>
      <w:r w:rsidR="004330CA" w:rsidRPr="009C44D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330CA" w:rsidRDefault="004330CA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0CA" w:rsidRDefault="004330CA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F4B" w:rsidRDefault="00CC6F4B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F4B" w:rsidRDefault="00CC6F4B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F4B" w:rsidRDefault="00CC6F4B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F4B" w:rsidRDefault="00CC6F4B" w:rsidP="004330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4FE" w:rsidRDefault="00CC6F4B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2020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ПОЯСНИТЕЛЬНАЯ ЗАПИСКА</w:t>
      </w:r>
    </w:p>
    <w:p w:rsidR="00DC5160" w:rsidRPr="00D838BA" w:rsidRDefault="00DC5160" w:rsidP="00DC5160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838BA">
        <w:rPr>
          <w:rFonts w:ascii="Times New Roman" w:hAnsi="Times New Roman"/>
          <w:b/>
          <w:bCs/>
          <w:sz w:val="24"/>
          <w:szCs w:val="24"/>
        </w:rPr>
        <w:t xml:space="preserve">Рабочая программа по английскому языку ориентирована </w:t>
      </w:r>
      <w:proofErr w:type="gramStart"/>
      <w:r w:rsidRPr="00D838BA"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 w:rsidRPr="00D838B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5160" w:rsidRPr="00D838BA" w:rsidRDefault="00DC5160" w:rsidP="00DC5160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D838BA">
        <w:rPr>
          <w:rFonts w:ascii="Times New Roman" w:hAnsi="Times New Roman"/>
          <w:b/>
          <w:bCs/>
          <w:sz w:val="24"/>
          <w:szCs w:val="24"/>
        </w:rPr>
        <w:t xml:space="preserve">учащихся 5-9 классов, </w:t>
      </w:r>
      <w:proofErr w:type="gramStart"/>
      <w:r w:rsidRPr="00D838BA">
        <w:rPr>
          <w:rFonts w:ascii="Times New Roman" w:hAnsi="Times New Roman"/>
          <w:b/>
          <w:bCs/>
          <w:sz w:val="24"/>
          <w:szCs w:val="24"/>
        </w:rPr>
        <w:t>разработана</w:t>
      </w:r>
      <w:proofErr w:type="gramEnd"/>
      <w:r w:rsidRPr="00D838BA">
        <w:rPr>
          <w:rFonts w:ascii="Times New Roman" w:hAnsi="Times New Roman"/>
          <w:b/>
          <w:bCs/>
          <w:sz w:val="24"/>
          <w:szCs w:val="24"/>
        </w:rPr>
        <w:t xml:space="preserve"> на основе:</w:t>
      </w:r>
    </w:p>
    <w:p w:rsidR="00DC5160" w:rsidRPr="00D838BA" w:rsidRDefault="00DC5160" w:rsidP="00DC5160">
      <w:pPr>
        <w:pStyle w:val="a5"/>
        <w:numPr>
          <w:ilvl w:val="0"/>
          <w:numId w:val="2"/>
        </w:numPr>
        <w:spacing w:after="0" w:line="240" w:lineRule="auto"/>
        <w:ind w:left="851" w:right="567" w:firstLine="709"/>
        <w:jc w:val="both"/>
        <w:rPr>
          <w:rFonts w:eastAsia="Times New Roman"/>
        </w:rPr>
      </w:pPr>
      <w:r w:rsidRPr="00D838BA">
        <w:t>нормативных документов:</w:t>
      </w:r>
    </w:p>
    <w:p w:rsidR="00DC5160" w:rsidRPr="00D838BA" w:rsidRDefault="00DC5160" w:rsidP="00DC5160">
      <w:pPr>
        <w:pStyle w:val="a5"/>
        <w:spacing w:after="0" w:line="240" w:lineRule="auto"/>
        <w:ind w:left="851" w:right="567" w:firstLine="709"/>
        <w:jc w:val="both"/>
      </w:pPr>
      <w:r w:rsidRPr="00D838BA">
        <w:rPr>
          <w:color w:val="000000"/>
        </w:rPr>
        <w:t>- Федерального закона «Об образовании в Российской Федерации» (статья 11, 12, 28), от 29 декабря 2012 г. N 273-ФЗ</w:t>
      </w:r>
      <w:proofErr w:type="gramStart"/>
      <w:r w:rsidRPr="00D838BA">
        <w:rPr>
          <w:color w:val="000000"/>
        </w:rPr>
        <w:t xml:space="preserve"> ,</w:t>
      </w:r>
      <w:proofErr w:type="gramEnd"/>
      <w:r w:rsidRPr="00D838BA">
        <w:rPr>
          <w:color w:val="000000"/>
        </w:rPr>
        <w:t xml:space="preserve"> вступил в силу с 01.09.2013г.</w:t>
      </w:r>
    </w:p>
    <w:p w:rsidR="00DC5160" w:rsidRPr="00D838BA" w:rsidRDefault="00DC5160" w:rsidP="00DC5160">
      <w:pPr>
        <w:pStyle w:val="a5"/>
        <w:spacing w:after="0" w:line="240" w:lineRule="auto"/>
        <w:ind w:left="851" w:right="567" w:firstLine="709"/>
        <w:jc w:val="both"/>
        <w:rPr>
          <w:color w:val="000000"/>
        </w:rPr>
      </w:pPr>
      <w:r w:rsidRPr="00D838BA">
        <w:t xml:space="preserve">- </w:t>
      </w:r>
      <w:r w:rsidRPr="00D838BA">
        <w:rPr>
          <w:rFonts w:eastAsia="Times New Roman"/>
          <w:color w:val="000000"/>
        </w:rPr>
        <w:t xml:space="preserve"> Постановление Главного государственного санитарного врача Российской Федерации от 29 декабря 2010 г. N 189 г. Москва "Об утверждении </w:t>
      </w:r>
      <w:proofErr w:type="spellStart"/>
      <w:r w:rsidRPr="00D838BA">
        <w:rPr>
          <w:rFonts w:eastAsia="Times New Roman"/>
          <w:color w:val="000000"/>
        </w:rPr>
        <w:t>СанПиН</w:t>
      </w:r>
      <w:proofErr w:type="spellEnd"/>
      <w:r w:rsidRPr="00D838BA">
        <w:rPr>
          <w:rFonts w:eastAsia="Times New Roman"/>
          <w:color w:val="000000"/>
        </w:rPr>
        <w:t xml:space="preserve"> 2.4.2.2821-10 </w:t>
      </w:r>
      <w:r w:rsidRPr="00D838BA">
        <w:rPr>
          <w:color w:val="000000"/>
        </w:rPr>
        <w:t>"Санитарно-эпидемиологических требований к условиям и организации обучения в общеобразовательных учреждениях". Зарегистрировано в Минюсте РФ 3 марта 2011 г.</w:t>
      </w:r>
    </w:p>
    <w:p w:rsidR="00DC5160" w:rsidRPr="00D838BA" w:rsidRDefault="00DC5160" w:rsidP="00DC5160">
      <w:pPr>
        <w:pStyle w:val="a5"/>
        <w:spacing w:after="0" w:line="240" w:lineRule="auto"/>
        <w:ind w:left="851" w:right="567" w:firstLine="709"/>
        <w:jc w:val="both"/>
        <w:rPr>
          <w:color w:val="000000"/>
        </w:rPr>
      </w:pPr>
      <w:r w:rsidRPr="00D838BA">
        <w:rPr>
          <w:color w:val="000000"/>
        </w:rPr>
        <w:t>- Приказ Министерства образования и науки Российской Федерации от 19 декабря 2012 г. № 1067 г. Москва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</w:t>
      </w:r>
      <w:proofErr w:type="gramStart"/>
      <w:r w:rsidRPr="00D838BA">
        <w:rPr>
          <w:color w:val="000000"/>
        </w:rPr>
        <w:t xml:space="preserve"> ,</w:t>
      </w:r>
      <w:proofErr w:type="gramEnd"/>
      <w:r w:rsidRPr="00D838BA">
        <w:rPr>
          <w:color w:val="000000"/>
        </w:rPr>
        <w:t xml:space="preserve"> реализующих образовательные программы общего образования и имеющих государственную аккредитацию, на 2013/2014 учебный год».</w:t>
      </w:r>
    </w:p>
    <w:p w:rsidR="00DC5160" w:rsidRPr="00D838BA" w:rsidRDefault="00DC5160" w:rsidP="00DC5160">
      <w:pPr>
        <w:pStyle w:val="a5"/>
        <w:spacing w:after="0" w:line="240" w:lineRule="auto"/>
        <w:ind w:left="851" w:right="567" w:firstLine="709"/>
        <w:jc w:val="both"/>
        <w:rPr>
          <w:rFonts w:eastAsia="Times New Roman"/>
          <w:color w:val="000000"/>
        </w:rPr>
      </w:pPr>
      <w:r w:rsidRPr="00D838BA">
        <w:rPr>
          <w:color w:val="000000"/>
        </w:rPr>
        <w:t xml:space="preserve">- Примерная основная образовательная программа образовательного учреждения: письмо </w:t>
      </w:r>
      <w:proofErr w:type="gramStart"/>
      <w:r w:rsidRPr="00D838BA">
        <w:rPr>
          <w:color w:val="000000"/>
        </w:rPr>
        <w:t>департамента общего образования Министерства образования науки РФ</w:t>
      </w:r>
      <w:proofErr w:type="gramEnd"/>
      <w:r w:rsidRPr="00D838BA">
        <w:rPr>
          <w:color w:val="000000"/>
        </w:rPr>
        <w:t xml:space="preserve"> от 01.11.2011 г. №03-776.</w:t>
      </w:r>
    </w:p>
    <w:p w:rsidR="00DC5160" w:rsidRPr="00D838BA" w:rsidRDefault="00DC5160" w:rsidP="00DC5160">
      <w:pPr>
        <w:numPr>
          <w:ilvl w:val="0"/>
          <w:numId w:val="2"/>
        </w:numPr>
        <w:tabs>
          <w:tab w:val="left" w:pos="6735"/>
        </w:tabs>
        <w:suppressAutoHyphens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 xml:space="preserve">- Федеральный государственный образовательный стандарт основного общего образования (утвержден приказом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России от 17.12.2010 г. № 1897, зарегистрирован в Минюсте России 01.02.2011 г., регистрационный номер 19644); </w:t>
      </w:r>
    </w:p>
    <w:p w:rsidR="00DC5160" w:rsidRPr="00D838BA" w:rsidRDefault="00DC5160" w:rsidP="00DC5160">
      <w:pPr>
        <w:pStyle w:val="a5"/>
        <w:numPr>
          <w:ilvl w:val="0"/>
          <w:numId w:val="2"/>
        </w:numPr>
        <w:spacing w:after="0" w:line="240" w:lineRule="auto"/>
        <w:ind w:left="851" w:right="567" w:firstLine="709"/>
        <w:jc w:val="both"/>
        <w:rPr>
          <w:color w:val="000000"/>
        </w:rPr>
      </w:pPr>
      <w:r w:rsidRPr="00D838BA">
        <w:rPr>
          <w:rFonts w:eastAsia="Times New Roman"/>
          <w:color w:val="000000"/>
        </w:rPr>
        <w:t xml:space="preserve"> - </w:t>
      </w:r>
      <w:r w:rsidRPr="00D838BA">
        <w:rPr>
          <w:color w:val="000000"/>
        </w:rPr>
        <w:t xml:space="preserve">Основной образовательной программы  МКОУ «Гимназия № 1 </w:t>
      </w:r>
      <w:proofErr w:type="spellStart"/>
      <w:r w:rsidRPr="00D838BA">
        <w:rPr>
          <w:color w:val="000000"/>
        </w:rPr>
        <w:t>Искитимского</w:t>
      </w:r>
      <w:proofErr w:type="spellEnd"/>
      <w:r w:rsidRPr="00D838BA">
        <w:rPr>
          <w:color w:val="000000"/>
        </w:rPr>
        <w:t xml:space="preserve"> района» р.п. Линево (педсовет от 30.09.2012г. Протокол № 12; </w:t>
      </w:r>
      <w:proofErr w:type="gramStart"/>
      <w:r w:rsidRPr="00D838BA">
        <w:rPr>
          <w:color w:val="000000"/>
        </w:rPr>
        <w:t>утверждена</w:t>
      </w:r>
      <w:proofErr w:type="gramEnd"/>
      <w:r w:rsidRPr="00D838BA">
        <w:rPr>
          <w:color w:val="000000"/>
        </w:rPr>
        <w:t xml:space="preserve"> приказом директора № 158 от 15.09.2012г.);</w:t>
      </w:r>
    </w:p>
    <w:p w:rsidR="00DC5160" w:rsidRPr="00D838BA" w:rsidRDefault="00DC5160" w:rsidP="00DC5160">
      <w:pPr>
        <w:pStyle w:val="a5"/>
        <w:numPr>
          <w:ilvl w:val="0"/>
          <w:numId w:val="2"/>
        </w:numPr>
        <w:spacing w:after="0" w:line="240" w:lineRule="auto"/>
        <w:ind w:left="851" w:right="567" w:firstLine="709"/>
        <w:jc w:val="both"/>
      </w:pPr>
      <w:r w:rsidRPr="00D838BA">
        <w:rPr>
          <w:color w:val="000000"/>
        </w:rPr>
        <w:t>-  Примерные программы основного общего образования. Иностранный язык.  М.: Просвещение, 2012. – (Серия «Стандарты второго поколения»), составлена на основе ФГОС  общего образования;</w:t>
      </w:r>
    </w:p>
    <w:p w:rsidR="00DC5160" w:rsidRPr="00D838BA" w:rsidRDefault="00DC5160" w:rsidP="00DC5160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</w:p>
    <w:p w:rsidR="00DC5160" w:rsidRPr="00D838BA" w:rsidRDefault="00DC5160" w:rsidP="00DC5160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>с учётом:</w:t>
      </w:r>
    </w:p>
    <w:p w:rsidR="00DC5160" w:rsidRPr="00D838BA" w:rsidRDefault="00DC5160" w:rsidP="00DC5160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 xml:space="preserve">-Учебник предметной линии «Английский в  фокусе» (для 5-9 классов), Ю.Е. Ваулина, Д. Дули, О.Е. </w:t>
      </w:r>
      <w:proofErr w:type="spellStart"/>
      <w:r w:rsidRPr="00D838BA">
        <w:rPr>
          <w:rFonts w:ascii="Times New Roman" w:hAnsi="Times New Roman"/>
          <w:sz w:val="24"/>
          <w:szCs w:val="24"/>
        </w:rPr>
        <w:t>Подоляко</w:t>
      </w:r>
      <w:proofErr w:type="spellEnd"/>
      <w:r w:rsidRPr="00D838BA">
        <w:rPr>
          <w:rFonts w:ascii="Times New Roman" w:hAnsi="Times New Roman"/>
          <w:sz w:val="24"/>
          <w:szCs w:val="24"/>
        </w:rPr>
        <w:t xml:space="preserve">, В. Эванс. М.: </w:t>
      </w:r>
      <w:proofErr w:type="spellStart"/>
      <w:r w:rsidRPr="00D838BA">
        <w:rPr>
          <w:rFonts w:ascii="Times New Roman" w:hAnsi="Times New Roman"/>
          <w:sz w:val="24"/>
          <w:szCs w:val="24"/>
          <w:lang w:val="en-US"/>
        </w:rPr>
        <w:t>ExpressPublishing</w:t>
      </w:r>
      <w:proofErr w:type="spellEnd"/>
      <w:r w:rsidRPr="00D838BA">
        <w:rPr>
          <w:rFonts w:ascii="Times New Roman" w:hAnsi="Times New Roman"/>
          <w:sz w:val="24"/>
          <w:szCs w:val="24"/>
        </w:rPr>
        <w:t>: Просвещение, 2020г.;</w:t>
      </w:r>
    </w:p>
    <w:p w:rsidR="00DC5160" w:rsidRPr="00D838BA" w:rsidRDefault="00DC5160" w:rsidP="00DC5160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838BA">
        <w:rPr>
          <w:rFonts w:ascii="Times New Roman" w:hAnsi="Times New Roman"/>
          <w:sz w:val="24"/>
          <w:szCs w:val="24"/>
        </w:rPr>
        <w:t>Альпаков</w:t>
      </w:r>
      <w:proofErr w:type="spellEnd"/>
      <w:r w:rsidRPr="00D838BA">
        <w:rPr>
          <w:rFonts w:ascii="Times New Roman" w:hAnsi="Times New Roman"/>
          <w:sz w:val="24"/>
          <w:szCs w:val="24"/>
        </w:rPr>
        <w:t xml:space="preserve"> В.Г. Английский язык. Программы общеобразовательных учреждений. 5-9 классы</w:t>
      </w:r>
      <w:proofErr w:type="gramStart"/>
      <w:r w:rsidRPr="00D838BA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D838BA">
        <w:rPr>
          <w:rFonts w:ascii="Times New Roman" w:hAnsi="Times New Roman"/>
          <w:sz w:val="24"/>
          <w:szCs w:val="24"/>
        </w:rPr>
        <w:t>М.: «Просвещение», 2020 г.</w:t>
      </w:r>
    </w:p>
    <w:p w:rsidR="00DC5160" w:rsidRPr="00D838BA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 xml:space="preserve">Социально-экономические и социально-политические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изменения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,п</w:t>
      </w:r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>роходящие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в России с начала ХХI века, существенно повлияли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нарасширение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социального круга групп людей, вовлеченных в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межкультурныеконтакты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с представителями других стран и культур.</w:t>
      </w:r>
    </w:p>
    <w:p w:rsidR="00DC5160" w:rsidRPr="00D838BA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 xml:space="preserve">В связи с интеграцией России в единое европейское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образовательноепространство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усиливается процесс модернизации российской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школьнойсистемы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образования. В результате этого процесса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обновляютсязадачи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и содержание обучения иностранным языкам в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школе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>собенно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важным представляется изучение иностранных языков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всвете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формирования и развития всех видов речевой деятельности, что предполагает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развитиесовокупностианализаторов:слухового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речемоторного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, зрительного, двигательного в их сложном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взаимодействии.Следует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подчеркнуть, что владение основами речи должно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бытьдостаточно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прочным и стабильным на долгое время. Оно должно служитьнекимфундаментомдляпоследующегоязыковогообразования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,с</w:t>
      </w:r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 xml:space="preserve">овершенствования с целью использования иностранного языка в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будущейпрофессиональной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сфере деятельности после окончания данного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этапаобучения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>.</w:t>
      </w:r>
    </w:p>
    <w:p w:rsidR="00DC5160" w:rsidRPr="00D838BA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 xml:space="preserve">В свете происходящих изменениях в коммуникации (все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болееактуальными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lastRenderedPageBreak/>
        <w:t xml:space="preserve">становятся такие виды речевой деятельности, как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письмо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,ч</w:t>
      </w:r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>тение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следуетотметить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, что большую актуальность приобретает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обучениеименно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этим видам речевой деятельности.</w:t>
      </w:r>
    </w:p>
    <w:p w:rsidR="00DC5160" w:rsidRPr="00D838BA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>В процессе обучения иностранным языкам решаются не только задачипрактическоговладенияязыком,новоспитательныеобщеобразовательные, поскольку они самым тесным образом связаны спрактическимвладениемязыком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 xml:space="preserve">ладениеиностраннымязыкомобеспечивает возможность выражать одну и ту же мысль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посредствомразных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лексических и грамматических единиц не только на иностранном,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но</w:t>
      </w:r>
      <w:r w:rsidR="002A28EE" w:rsidRPr="002A28EE">
        <w:rPr>
          <w:rFonts w:ascii="Calibri" w:hAnsi="Calibri"/>
          <w:noProof/>
          <w:sz w:val="24"/>
          <w:szCs w:val="24"/>
        </w:rPr>
        <w:pict>
          <v:shape id="Полилиния 197" o:spid="_x0000_s1026" style="position:absolute;left:0;text-align:left;margin-left:83.6pt;margin-top:56.7pt;width:470.4pt;height:2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" path="m,482r9408,l9408,,,,,482xe" strokecolor="white" strokeweight="1pt">
            <v:path arrowok="t" o:connecttype="custom" o:connectlocs="0,306070;5974080,306070;5974080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  <w:sz w:val="24"/>
          <w:szCs w:val="24"/>
        </w:rPr>
        <w:pict>
          <v:shape id="Полилиния 196" o:spid="_x0000_s1027" style="position:absolute;left:0;text-align:left;margin-left:83.6pt;margin-top:80.8pt;width:470.4pt;height:2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" path="m,484r9408,l9408,,,,,484xe" strokecolor="white" strokeweight="1pt">
            <v:path arrowok="t" o:connecttype="custom" o:connectlocs="0,307340;5974080,307340;5974080,0;0,0;0,307340" o:connectangles="0,0,0,0,0"/>
            <w10:wrap anchorx="page" anchory="page"/>
          </v:shape>
        </w:pict>
      </w:r>
      <w:r w:rsidRPr="00D838BA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на родном языке, делает мыслительные процессы более гибкими,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развиваетречевые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способности учащихся, привлекает внимание учащихся к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различнымязыковым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формам выражения мысли в родном и иностранном языках.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Несекрет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, что, овладевая 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иностранным</w:t>
      </w:r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>, ученики лучше понимают родной язык.</w:t>
      </w:r>
    </w:p>
    <w:p w:rsidR="00DC5160" w:rsidRPr="00D838BA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 xml:space="preserve">Изучая иностранный язык, учащиеся развивают и тренируют память,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волю,внимание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, трудолюбие; расширяется кругозор, развиваются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познавательныеинтересы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, формируются навыки работы с текстами любого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типа</w:t>
      </w:r>
      <w:proofErr w:type="gramStart"/>
      <w:r w:rsidRPr="00D838BA">
        <w:rPr>
          <w:rFonts w:ascii="Times New Roman" w:hAnsi="Times New Roman"/>
          <w:color w:val="000000"/>
          <w:sz w:val="24"/>
          <w:szCs w:val="24"/>
        </w:rPr>
        <w:t>.В</w:t>
      </w:r>
      <w:proofErr w:type="spellEnd"/>
      <w:proofErr w:type="gramEnd"/>
      <w:r w:rsidRPr="00D838BA">
        <w:rPr>
          <w:rFonts w:ascii="Times New Roman" w:hAnsi="Times New Roman"/>
          <w:color w:val="000000"/>
          <w:sz w:val="24"/>
          <w:szCs w:val="24"/>
        </w:rPr>
        <w:t xml:space="preserve"> свете современных тенденций обучение иностранным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языкампредполагаетинтегративныйподходобучении,соответственно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образовательномпроцессенеобходимоне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только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развиватьуменияиноязычного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 xml:space="preserve"> речевого общения, но и решать задачи </w:t>
      </w:r>
      <w:proofErr w:type="spellStart"/>
      <w:r w:rsidRPr="00D838BA">
        <w:rPr>
          <w:rFonts w:ascii="Times New Roman" w:hAnsi="Times New Roman"/>
          <w:color w:val="000000"/>
          <w:sz w:val="24"/>
          <w:szCs w:val="24"/>
        </w:rPr>
        <w:t>воспитательного,культурного</w:t>
      </w:r>
      <w:proofErr w:type="spellEnd"/>
      <w:r w:rsidRPr="00D838BA">
        <w:rPr>
          <w:rFonts w:ascii="Times New Roman" w:hAnsi="Times New Roman"/>
          <w:color w:val="000000"/>
          <w:sz w:val="24"/>
          <w:szCs w:val="24"/>
        </w:rPr>
        <w:t>, межкультурного и прагматического характера.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Цели курса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процессе изучения английского языка реализуются следующие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цели: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Развитие иноязычной коммуникативной компетенции</w:t>
      </w:r>
      <w:r>
        <w:rPr>
          <w:rFonts w:ascii="Times New Roman" w:hAnsi="Times New Roman"/>
          <w:color w:val="000000"/>
          <w:sz w:val="26"/>
          <w:szCs w:val="26"/>
        </w:rPr>
        <w:t xml:space="preserve"> (речевой,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языковой,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социокультурной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компенсаторной, учебно-познавательной):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речевая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совершенствование коммуникативных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уменийв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четырех основных видах речевой деятельности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говорении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,а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удировании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чтении, письме);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языковая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систематизация ранее изученного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материала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;о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владение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новыми языковыми средствами в соответствии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сотобранными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темами и сферами общения; освоение знаний о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языковыхявлениях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изучаемого языка, разных способах выражения мысли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вродном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изучаемом языке;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социокультурная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приобщение учащихся к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культуре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,т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радициям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реалиям стран/страны изучаемого иностранного языка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врамках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тем, сфер и ситуаций общения, отвечающих опыту,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интересам,психологическим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особенностям учащихся основной школы в 5–7 и 8–9классах; формирование умений представлять свою страну, ее культуру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вусловиях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иноязычного межкультурного общения;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компенсаторная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развитие умений выходить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изположения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в условиях дефицита языковых сре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дств пр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и получении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ипередачи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иноязычной информации;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учебно-познавательная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дальнейшее развитие универсальных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испециальных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учебных действий, ознакомление с доступными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учащимсяспособами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приемами самостоятельного изучения языков и культур,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втом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числе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 использованием новых информационных технологий.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Развитие и воспитание у школьников понимания важности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иностранного языка в современном мире и потребности пользоваться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имак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средством общения, познания, самореализации 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социальнойадаптации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; воспитание каче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ств гр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ажданина, патриота;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развитиенационального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самосознания, стремления к взаимопониманию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междулюдьми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разных сообществ, толерантного отношения к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проявлениямдругой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культуры.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color w:val="000000"/>
          <w:sz w:val="26"/>
          <w:szCs w:val="26"/>
        </w:rPr>
        <w:t xml:space="preserve"> формирование дружелюбного и толерантного отношения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кявлениям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иной культуры, уважения к личности, ценностям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семьи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,о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птимизма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выраженной личностной позиции в восприятии мира,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вразвитии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национального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самосознания на основе знакомства с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жизньюсвоих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сверстников в других странах, с образцами литературы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разныхжанров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доступными для подростков с учетом достигнутого ими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уровняиноязычной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подготовки;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color w:val="000000"/>
          <w:sz w:val="26"/>
          <w:szCs w:val="26"/>
        </w:rPr>
        <w:t xml:space="preserve"> создание основы для формирования интереса к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совершенствованиюдостигнутого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уровня владения изучаемым иностранным языком,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кизучению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второго/третьего иностранного языка, к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использованию</w:t>
      </w:r>
      <w:r w:rsidR="002A28EE" w:rsidRPr="002A28EE">
        <w:rPr>
          <w:rFonts w:ascii="Calibri" w:hAnsi="Calibri"/>
          <w:noProof/>
        </w:rPr>
        <w:pict>
          <v:shape id="Полилиния 190" o:spid="_x0000_s1028" style="position:absolute;left:0;text-align:left;margin-left:101.6pt;margin-top:710.7pt;width:452.4pt;height:25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" path="m,503r9048,l9048,,,,,503xe" strokecolor="white" strokeweight="1pt">
            <v:path arrowok="t" o:connecttype="custom" o:connectlocs="0,319405;5745480,319405;5745480,0;0,0;0,319405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189" o:spid="_x0000_s1029" style="position:absolute;left:0;text-align:left;margin-left:101.6pt;margin-top:735.85pt;width:452.4pt;height:2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188" o:spid="_x0000_s1030" style="position:absolute;left:0;text-align:left;margin-left:101.6pt;margin-top:760pt;width:452.4pt;height:2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>
        <w:rPr>
          <w:rFonts w:ascii="Times New Roman" w:hAnsi="Times New Roman"/>
          <w:color w:val="000000"/>
          <w:sz w:val="26"/>
          <w:szCs w:val="26"/>
        </w:rPr>
        <w:t>иностранного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языка как средства, позволяющего расширять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своизнания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в других предметных областях;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color w:val="000000"/>
          <w:sz w:val="26"/>
          <w:szCs w:val="26"/>
        </w:rPr>
        <w:t xml:space="preserve"> создание основы для выбора иностранного языка как профильного предмета на ступени среднего полного образования, а в дальнейшем ив качестве сферы своей профессиональной деятельности.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Основными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задачами</w:t>
      </w:r>
      <w:r>
        <w:rPr>
          <w:rFonts w:ascii="Times New Roman" w:hAnsi="Times New Roman"/>
          <w:color w:val="000000"/>
          <w:sz w:val="26"/>
          <w:szCs w:val="26"/>
        </w:rPr>
        <w:t xml:space="preserve"> реализации содержания обучения являются:</w:t>
      </w:r>
    </w:p>
    <w:p w:rsidR="00DC5160" w:rsidRPr="00901FAA" w:rsidRDefault="00DC5160" w:rsidP="00DC516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 xml:space="preserve">формирование и развитие коммуникативных умений </w:t>
      </w:r>
      <w:proofErr w:type="gramStart"/>
      <w:r w:rsidRPr="00901FAA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901FAA">
        <w:rPr>
          <w:rFonts w:ascii="Times New Roman" w:hAnsi="Times New Roman"/>
          <w:color w:val="000000"/>
          <w:sz w:val="26"/>
          <w:szCs w:val="26"/>
        </w:rPr>
        <w:t xml:space="preserve"> основных</w:t>
      </w:r>
    </w:p>
    <w:p w:rsidR="00DC5160" w:rsidRPr="00901FAA" w:rsidRDefault="00DC5160" w:rsidP="00DC516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901FAA">
        <w:rPr>
          <w:rFonts w:ascii="Times New Roman" w:hAnsi="Times New Roman"/>
          <w:color w:val="000000"/>
          <w:sz w:val="26"/>
          <w:szCs w:val="26"/>
        </w:rPr>
        <w:t>видах</w:t>
      </w:r>
      <w:proofErr w:type="gramEnd"/>
      <w:r w:rsidRPr="00901FAA">
        <w:rPr>
          <w:rFonts w:ascii="Times New Roman" w:hAnsi="Times New Roman"/>
          <w:color w:val="000000"/>
          <w:sz w:val="26"/>
          <w:szCs w:val="26"/>
        </w:rPr>
        <w:t xml:space="preserve"> речевой деятельности;</w:t>
      </w:r>
    </w:p>
    <w:p w:rsidR="00DC5160" w:rsidRPr="00901FAA" w:rsidRDefault="00DC5160" w:rsidP="00DC516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>формирование и развитие языковых навыков;</w:t>
      </w:r>
    </w:p>
    <w:p w:rsidR="00DC5160" w:rsidRPr="00901FAA" w:rsidRDefault="00DC5160" w:rsidP="00DC516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 xml:space="preserve">формирование и развитие </w:t>
      </w:r>
      <w:proofErr w:type="spellStart"/>
      <w:r w:rsidRPr="00901FAA">
        <w:rPr>
          <w:rFonts w:ascii="Times New Roman" w:hAnsi="Times New Roman"/>
          <w:color w:val="000000"/>
          <w:sz w:val="26"/>
          <w:szCs w:val="26"/>
        </w:rPr>
        <w:t>социокультурных</w:t>
      </w:r>
      <w:proofErr w:type="spellEnd"/>
      <w:r w:rsidRPr="00901FAA">
        <w:rPr>
          <w:rFonts w:ascii="Times New Roman" w:hAnsi="Times New Roman"/>
          <w:color w:val="000000"/>
          <w:sz w:val="26"/>
          <w:szCs w:val="26"/>
        </w:rPr>
        <w:t xml:space="preserve"> умений и навыков.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160" w:rsidRPr="00502817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2817">
        <w:rPr>
          <w:rFonts w:ascii="Times New Roman" w:hAnsi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Представленный курс является адаптированной к российским условиям версией международного курса – в основе его создания лежат основополагающие документы современного российского образования: Федеральный государственный образовательный стандарт общего образования, новый Федеральный базисный учебный план, примерные программы по английскому языку для основного общего образования. Это изначально обеспечивает полное соответствие целей и задач курса, тематики и результатов обучения требованиям федеральных документов.   </w:t>
      </w:r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>Предлагаемый курс также отвечает требованиям Европейских стандартов (</w:t>
      </w:r>
      <w:proofErr w:type="spellStart"/>
      <w:r w:rsidRPr="00502817">
        <w:rPr>
          <w:rFonts w:ascii="Times New Roman" w:hAnsi="Times New Roman"/>
          <w:sz w:val="24"/>
          <w:szCs w:val="24"/>
          <w:lang w:val="en-US"/>
        </w:rPr>
        <w:t>CommonEuropeanFramework</w:t>
      </w:r>
      <w:proofErr w:type="spellEnd"/>
      <w:r w:rsidRPr="00502817">
        <w:rPr>
          <w:rFonts w:ascii="Times New Roman" w:hAnsi="Times New Roman"/>
          <w:sz w:val="24"/>
          <w:szCs w:val="24"/>
        </w:rPr>
        <w:t xml:space="preserve"> – Общеевропейские компетенции владения иностранным языком). Учитывая данное положение, учащиеся становятся участниками процесса, организуемого Советом Европы по повышению качества общения между европейцами – носителями разных языков и  культур. Это позволит им лучше понимать друг друга, свободнее общаться, приведёт к более тесному сотрудничеству.</w:t>
      </w:r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ab/>
        <w:t xml:space="preserve">Данная программа предназначена для учащихся 5-9 классов основной школы, изучающих английский язык со 2 класса. Кроме того, данная программа также может быть использована в тех общеобразовательных организациях, где английский язык изучается с 5 класса. Объясняется это тем, что неоднозначно решается вопрос о раннем обучении в разных регионах страны по многим причинам, в частности, кадровым. </w:t>
      </w:r>
      <w:proofErr w:type="gramStart"/>
      <w:r w:rsidRPr="00502817">
        <w:rPr>
          <w:rFonts w:ascii="Times New Roman" w:hAnsi="Times New Roman"/>
          <w:sz w:val="24"/>
          <w:szCs w:val="24"/>
        </w:rPr>
        <w:t xml:space="preserve">Многие образовательные организации по-прежнему начинают обучение иностранным языкам с пятого класса, учителю часто приходится преподавать в </w:t>
      </w:r>
      <w:proofErr w:type="spellStart"/>
      <w:r w:rsidRPr="00502817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502817">
        <w:rPr>
          <w:rFonts w:ascii="Times New Roman" w:hAnsi="Times New Roman"/>
          <w:sz w:val="24"/>
          <w:szCs w:val="24"/>
        </w:rPr>
        <w:t xml:space="preserve"> группах, поэтому учебник для 5 класса может использоваться и с продолжающими изучать английский язык, и с начинающими.</w:t>
      </w:r>
      <w:proofErr w:type="gramEnd"/>
      <w:r w:rsidRPr="00502817">
        <w:rPr>
          <w:rFonts w:ascii="Times New Roman" w:hAnsi="Times New Roman"/>
          <w:sz w:val="24"/>
          <w:szCs w:val="24"/>
        </w:rPr>
        <w:t xml:space="preserve"> Это создаёт благоприятную атмосферу и возможность для организации адресного, индивидуализированного, дифференцированного подхода к обучению языку. </w:t>
      </w:r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      Программа базируется на таких методологических принципах, как </w:t>
      </w:r>
      <w:proofErr w:type="gramStart"/>
      <w:r w:rsidRPr="00502817">
        <w:rPr>
          <w:rFonts w:ascii="Times New Roman" w:hAnsi="Times New Roman"/>
          <w:sz w:val="24"/>
          <w:szCs w:val="24"/>
        </w:rPr>
        <w:t>коммуникативно-когнитивный</w:t>
      </w:r>
      <w:proofErr w:type="gramEnd"/>
      <w:r w:rsidRPr="00502817">
        <w:rPr>
          <w:rFonts w:ascii="Times New Roman" w:hAnsi="Times New Roman"/>
          <w:sz w:val="24"/>
          <w:szCs w:val="24"/>
        </w:rPr>
        <w:t xml:space="preserve">, личностно ориентированный и </w:t>
      </w:r>
      <w:proofErr w:type="spellStart"/>
      <w:r w:rsidRPr="00502817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502817">
        <w:rPr>
          <w:rFonts w:ascii="Times New Roman" w:hAnsi="Times New Roman"/>
          <w:sz w:val="24"/>
          <w:szCs w:val="24"/>
        </w:rPr>
        <w:t xml:space="preserve">. </w:t>
      </w:r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Главные цели курса соответствуют </w:t>
      </w:r>
      <w:proofErr w:type="gramStart"/>
      <w:r w:rsidRPr="00502817">
        <w:rPr>
          <w:rFonts w:ascii="Times New Roman" w:hAnsi="Times New Roman"/>
          <w:sz w:val="24"/>
          <w:szCs w:val="24"/>
        </w:rPr>
        <w:t>зафиксированным</w:t>
      </w:r>
      <w:proofErr w:type="gramEnd"/>
      <w:r w:rsidRPr="00502817">
        <w:rPr>
          <w:rFonts w:ascii="Times New Roman" w:hAnsi="Times New Roman"/>
          <w:sz w:val="24"/>
          <w:szCs w:val="24"/>
        </w:rPr>
        <w:t xml:space="preserve"> в стандарте основного общего образования по иностранному языку. Это формирование и развитие иноязычной коммуникативной компетенции учащихся в совокупности её составляющих: речевой, языковой, </w:t>
      </w:r>
      <w:proofErr w:type="spellStart"/>
      <w:r w:rsidRPr="00502817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502817">
        <w:rPr>
          <w:rFonts w:ascii="Times New Roman" w:hAnsi="Times New Roman"/>
          <w:sz w:val="24"/>
          <w:szCs w:val="24"/>
        </w:rPr>
        <w:t xml:space="preserve">, компенсаторной и учебно-познавательной. </w:t>
      </w:r>
      <w:proofErr w:type="gramStart"/>
      <w:r w:rsidRPr="00502817">
        <w:rPr>
          <w:rFonts w:ascii="Times New Roman" w:hAnsi="Times New Roman"/>
          <w:sz w:val="24"/>
          <w:szCs w:val="24"/>
        </w:rPr>
        <w:t xml:space="preserve">Особый акцент делается на личностном развитии и воспитании </w:t>
      </w:r>
      <w:r w:rsidRPr="00502817">
        <w:rPr>
          <w:rFonts w:ascii="Times New Roman" w:hAnsi="Times New Roman"/>
          <w:sz w:val="24"/>
          <w:szCs w:val="24"/>
        </w:rPr>
        <w:lastRenderedPageBreak/>
        <w:t>учащихся, развитии готовности к самообразованию, развитии универсальных учебных действий, владении ключевыми компетенциями,  а также развитии и воспитании потребности у школьников пользоваться английским языком как средством общения, познания, самореализации и социальной адаптации, на развитии национального самосознания, стремлении к взаимопониманию между людьми разных культур и сообществ.</w:t>
      </w:r>
      <w:proofErr w:type="gramEnd"/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ab/>
        <w:t xml:space="preserve">При создании программы автором учитывались и психологические особенности данной возрастной группы учащихся. Это нашло отражение в выборе текстов, форме заданий, видах работы, методическом аппарате. </w:t>
      </w:r>
    </w:p>
    <w:p w:rsidR="00DC5160" w:rsidRPr="00502817" w:rsidRDefault="00DC5160" w:rsidP="00DC5160">
      <w:pPr>
        <w:spacing w:line="240" w:lineRule="auto"/>
        <w:ind w:left="851" w:right="567" w:firstLine="709"/>
        <w:jc w:val="both"/>
        <w:rPr>
          <w:rFonts w:ascii="Times New Roman" w:hAnsi="Times New Roman"/>
          <w:b/>
          <w:caps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ab/>
        <w:t>Ниже предлагается тематическое планирование по учебникам серии «Английский в фокусе» (</w:t>
      </w:r>
      <w:r w:rsidRPr="00502817">
        <w:rPr>
          <w:rFonts w:ascii="Times New Roman" w:hAnsi="Times New Roman"/>
          <w:i/>
          <w:sz w:val="24"/>
          <w:szCs w:val="24"/>
          <w:lang w:val="en-US"/>
        </w:rPr>
        <w:t>Spotlight</w:t>
      </w:r>
      <w:r w:rsidRPr="00502817">
        <w:rPr>
          <w:rFonts w:ascii="Times New Roman" w:hAnsi="Times New Roman"/>
          <w:sz w:val="24"/>
          <w:szCs w:val="24"/>
        </w:rPr>
        <w:t xml:space="preserve">) авторов Ю. Е. Ваулиной, Д. Дули, О. Е. </w:t>
      </w:r>
      <w:proofErr w:type="spellStart"/>
      <w:r w:rsidRPr="00502817">
        <w:rPr>
          <w:rFonts w:ascii="Times New Roman" w:hAnsi="Times New Roman"/>
          <w:sz w:val="24"/>
          <w:szCs w:val="24"/>
        </w:rPr>
        <w:t>Подоляко</w:t>
      </w:r>
      <w:proofErr w:type="spellEnd"/>
      <w:r w:rsidRPr="00502817">
        <w:rPr>
          <w:rFonts w:ascii="Times New Roman" w:hAnsi="Times New Roman"/>
          <w:sz w:val="24"/>
          <w:szCs w:val="24"/>
        </w:rPr>
        <w:t>, В. Эванс для 5–9 классов, которые реализуют данную рабочую программу.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2817">
        <w:rPr>
          <w:rFonts w:ascii="Times New Roman" w:hAnsi="Times New Roman"/>
          <w:b/>
          <w:bCs/>
          <w:color w:val="000000"/>
          <w:sz w:val="24"/>
          <w:szCs w:val="24"/>
        </w:rPr>
        <w:t>ОПИСАНИЕ МЕСТА В УЧЕБНОМ ПЛАНЕ</w:t>
      </w:r>
    </w:p>
    <w:p w:rsidR="00DC5160" w:rsidRPr="00502817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5160" w:rsidRPr="00502817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Федеральныйбазисныйучебныйпландляобразовательныхучреждений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отводит 519 часов (из расчёта 3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учебныхчаса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 в неделю в  5,6 классах при годовом учебном плане 34 недели и 35 учебных недель в7-9 классах) для обязательного изучения иностранного языка в 5–9классах. Таким образом, на 5 и</w:t>
      </w:r>
      <w:proofErr w:type="gramStart"/>
      <w:r w:rsidRPr="00502817">
        <w:rPr>
          <w:rFonts w:ascii="Times New Roman" w:hAnsi="Times New Roman"/>
          <w:color w:val="000000"/>
          <w:sz w:val="24"/>
          <w:szCs w:val="24"/>
        </w:rPr>
        <w:t>6</w:t>
      </w:r>
      <w:proofErr w:type="gramEnd"/>
      <w:r w:rsidRPr="00502817">
        <w:rPr>
          <w:rFonts w:ascii="Times New Roman" w:hAnsi="Times New Roman"/>
          <w:color w:val="000000"/>
          <w:sz w:val="24"/>
          <w:szCs w:val="24"/>
        </w:rPr>
        <w:t xml:space="preserve"> класс предполагается выделить по 102часа и по 105 часов на 7, 8,9 классы.</w:t>
      </w:r>
    </w:p>
    <w:p w:rsidR="00DC5160" w:rsidRPr="00502817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817">
        <w:rPr>
          <w:rFonts w:ascii="Times New Roman" w:hAnsi="Times New Roman"/>
          <w:color w:val="000000"/>
          <w:sz w:val="24"/>
          <w:szCs w:val="24"/>
        </w:rPr>
        <w:t xml:space="preserve">Образовательное учреждение осуществляет выбор форм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организацииучебно-познавательной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 деятельности, а также режим учебной и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внеучебнойдеятельности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>.</w:t>
      </w:r>
    </w:p>
    <w:p w:rsidR="00DC5160" w:rsidRPr="00502817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817">
        <w:rPr>
          <w:rFonts w:ascii="Times New Roman" w:hAnsi="Times New Roman"/>
          <w:color w:val="000000"/>
          <w:sz w:val="24"/>
          <w:szCs w:val="24"/>
        </w:rPr>
        <w:t xml:space="preserve">Для реализации индивидуальных потребностей,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учащихсяобразовательное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 учреждение может увеличить количество учебных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часов</w:t>
      </w:r>
      <w:proofErr w:type="gramStart"/>
      <w:r w:rsidRPr="00502817">
        <w:rPr>
          <w:rFonts w:ascii="Times New Roman" w:hAnsi="Times New Roman"/>
          <w:color w:val="000000"/>
          <w:sz w:val="24"/>
          <w:szCs w:val="24"/>
        </w:rPr>
        <w:t>,в</w:t>
      </w:r>
      <w:proofErr w:type="gramEnd"/>
      <w:r w:rsidRPr="00502817">
        <w:rPr>
          <w:rFonts w:ascii="Times New Roman" w:hAnsi="Times New Roman"/>
          <w:color w:val="000000"/>
          <w:sz w:val="24"/>
          <w:szCs w:val="24"/>
        </w:rPr>
        <w:t>вести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 дополнительные учебные курсы (в соответствии с интересами учащихся, в том числе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социо-межкультурные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, этнокультурные), а </w:t>
      </w:r>
      <w:proofErr w:type="spellStart"/>
      <w:r w:rsidRPr="00502817">
        <w:rPr>
          <w:rFonts w:ascii="Times New Roman" w:hAnsi="Times New Roman"/>
          <w:color w:val="000000"/>
          <w:sz w:val="24"/>
          <w:szCs w:val="24"/>
        </w:rPr>
        <w:t>такжеработу</w:t>
      </w:r>
      <w:proofErr w:type="spellEnd"/>
      <w:r w:rsidRPr="00502817">
        <w:rPr>
          <w:rFonts w:ascii="Times New Roman" w:hAnsi="Times New Roman"/>
          <w:color w:val="000000"/>
          <w:sz w:val="24"/>
          <w:szCs w:val="24"/>
        </w:rPr>
        <w:t xml:space="preserve"> во внеурочное время.</w:t>
      </w:r>
    </w:p>
    <w:p w:rsidR="00DC5160" w:rsidRPr="00502817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E703D">
        <w:rPr>
          <w:rFonts w:ascii="Times New Roman" w:hAnsi="Times New Roman"/>
          <w:b/>
          <w:bCs/>
          <w:color w:val="000000"/>
          <w:sz w:val="24"/>
          <w:szCs w:val="24"/>
        </w:rPr>
        <w:t>ЛИЧНОСТНЫЕ, МЕТАПРЕДМЕТНЫЕ И ПРЕДМЕТНЫЕРЕЗУЛЬТАТЫ</w:t>
      </w:r>
    </w:p>
    <w:p w:rsidR="00DC5160" w:rsidRPr="007E703D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5160" w:rsidRPr="007E703D" w:rsidRDefault="00DC5160" w:rsidP="00DC5160">
      <w:pPr>
        <w:spacing w:after="0" w:line="240" w:lineRule="auto"/>
        <w:ind w:left="851" w:right="567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7E703D">
        <w:rPr>
          <w:rFonts w:ascii="Times New Roman" w:hAnsi="Times New Roman"/>
          <w:spacing w:val="-4"/>
          <w:sz w:val="24"/>
          <w:szCs w:val="24"/>
        </w:rPr>
        <w:t>Планируемые результаты освоения основной образовательной программы основного общего образования (ООП ООО</w:t>
      </w:r>
      <w:proofErr w:type="gramStart"/>
      <w:r w:rsidRPr="007E703D">
        <w:rPr>
          <w:rFonts w:ascii="Times New Roman" w:hAnsi="Times New Roman"/>
          <w:spacing w:val="-4"/>
          <w:sz w:val="24"/>
          <w:szCs w:val="24"/>
        </w:rPr>
        <w:t>)п</w:t>
      </w:r>
      <w:proofErr w:type="gramEnd"/>
      <w:r w:rsidRPr="007E703D">
        <w:rPr>
          <w:rFonts w:ascii="Times New Roman" w:hAnsi="Times New Roman"/>
          <w:spacing w:val="-4"/>
          <w:sz w:val="24"/>
          <w:szCs w:val="24"/>
        </w:rPr>
        <w:t xml:space="preserve">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</w:r>
      <w:proofErr w:type="spellStart"/>
      <w:r w:rsidRPr="007E703D">
        <w:rPr>
          <w:rFonts w:ascii="Times New Roman" w:hAnsi="Times New Roman"/>
          <w:spacing w:val="-4"/>
          <w:sz w:val="24"/>
          <w:szCs w:val="24"/>
        </w:rPr>
        <w:t>критериальной</w:t>
      </w:r>
      <w:proofErr w:type="spellEnd"/>
      <w:r w:rsidRPr="007E703D">
        <w:rPr>
          <w:rFonts w:ascii="Times New Roman" w:hAnsi="Times New Roman"/>
          <w:spacing w:val="-4"/>
          <w:sz w:val="24"/>
          <w:szCs w:val="24"/>
        </w:rPr>
        <w:t xml:space="preserve"> основой для разработки программ учебных предметов, курсов, учебно-методической литературы, программ воспитания и социализации,  с одной стороны, и системы оценки результатов – с другой.</w:t>
      </w:r>
    </w:p>
    <w:p w:rsidR="00DC5160" w:rsidRPr="007E703D" w:rsidRDefault="00DC5160" w:rsidP="00DC5160">
      <w:pPr>
        <w:tabs>
          <w:tab w:val="num" w:pos="1920"/>
        </w:tabs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7E703D">
        <w:rPr>
          <w:rFonts w:ascii="Times New Roman" w:hAnsi="Times New Roman"/>
          <w:sz w:val="24"/>
          <w:szCs w:val="24"/>
        </w:rPr>
        <w:t xml:space="preserve">В соответствии с требованиями ФГОС ООО система планируем результатов – личностных, </w:t>
      </w:r>
      <w:proofErr w:type="spellStart"/>
      <w:r w:rsidRPr="007E703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E703D">
        <w:rPr>
          <w:rFonts w:ascii="Times New Roman" w:hAnsi="Times New Roman"/>
          <w:sz w:val="24"/>
          <w:szCs w:val="24"/>
        </w:rPr>
        <w:t xml:space="preserve">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 </w:t>
      </w:r>
      <w:proofErr w:type="gramStart"/>
      <w:r w:rsidRPr="007E703D">
        <w:rPr>
          <w:rFonts w:ascii="Times New Roman" w:hAnsi="Times New Roman"/>
          <w:sz w:val="24"/>
          <w:szCs w:val="24"/>
        </w:rPr>
        <w:t xml:space="preserve">В соответствии с реализуемой ФГОС ООО </w:t>
      </w:r>
      <w:proofErr w:type="spellStart"/>
      <w:r w:rsidRPr="007E703D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7E703D">
        <w:rPr>
          <w:rFonts w:ascii="Times New Roman" w:hAnsi="Times New Roman"/>
          <w:sz w:val="24"/>
          <w:szCs w:val="24"/>
        </w:rPr>
        <w:t xml:space="preserve"> парадигмой образования система планируемых результатов строится на основе  </w:t>
      </w:r>
      <w:r w:rsidRPr="007E703D">
        <w:rPr>
          <w:rFonts w:ascii="Times New Roman" w:hAnsi="Times New Roman"/>
          <w:b/>
          <w:sz w:val="24"/>
          <w:szCs w:val="24"/>
        </w:rPr>
        <w:t>уровневого подхода</w:t>
      </w:r>
      <w:r w:rsidRPr="007E703D">
        <w:rPr>
          <w:rFonts w:ascii="Times New Roman" w:hAnsi="Times New Roman"/>
          <w:sz w:val="24"/>
          <w:szCs w:val="24"/>
        </w:rPr>
        <w:t>: выделения ожидаемого уровня актуального развития большинства обучающихся и ближайшей перспективы их развития.</w:t>
      </w:r>
      <w:proofErr w:type="gramEnd"/>
      <w:r w:rsidRPr="007E703D">
        <w:rPr>
          <w:rFonts w:ascii="Times New Roman" w:hAnsi="Times New Roman"/>
          <w:sz w:val="24"/>
          <w:szCs w:val="24"/>
        </w:rPr>
        <w:t xml:space="preserve"> Такой подход позволяет определять динамическую картину развития </w:t>
      </w:r>
      <w:proofErr w:type="gramStart"/>
      <w:r w:rsidRPr="007E703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E703D">
        <w:rPr>
          <w:rFonts w:ascii="Times New Roman" w:hAnsi="Times New Roman"/>
          <w:sz w:val="24"/>
          <w:szCs w:val="24"/>
        </w:rPr>
        <w:t xml:space="preserve">, </w:t>
      </w:r>
      <w:r w:rsidRPr="007E703D">
        <w:rPr>
          <w:rFonts w:ascii="Times New Roman" w:hAnsi="Times New Roman"/>
          <w:bCs/>
          <w:sz w:val="24"/>
          <w:szCs w:val="24"/>
        </w:rPr>
        <w:t>поощрять продвижение обучающихся, выстраивать индивидуальные траектории обучения с учетом зоны ближайшего развития ребенка</w:t>
      </w:r>
    </w:p>
    <w:p w:rsidR="00DC5160" w:rsidRPr="007E703D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03D">
        <w:rPr>
          <w:rFonts w:ascii="Times New Roman" w:hAnsi="Times New Roman"/>
          <w:color w:val="000000"/>
          <w:sz w:val="24"/>
          <w:szCs w:val="24"/>
        </w:rPr>
        <w:lastRenderedPageBreak/>
        <w:t xml:space="preserve">Данная программа обеспечивает формирование </w:t>
      </w:r>
      <w:proofErr w:type="spellStart"/>
      <w:r w:rsidRPr="007E703D">
        <w:rPr>
          <w:rFonts w:ascii="Times New Roman" w:hAnsi="Times New Roman"/>
          <w:color w:val="000000"/>
          <w:sz w:val="24"/>
          <w:szCs w:val="24"/>
        </w:rPr>
        <w:t>личностных</w:t>
      </w:r>
      <w:proofErr w:type="gramStart"/>
      <w:r w:rsidRPr="007E703D">
        <w:rPr>
          <w:rFonts w:ascii="Times New Roman" w:hAnsi="Times New Roman"/>
          <w:color w:val="000000"/>
          <w:sz w:val="24"/>
          <w:szCs w:val="24"/>
        </w:rPr>
        <w:t>,м</w:t>
      </w:r>
      <w:proofErr w:type="gramEnd"/>
      <w:r w:rsidRPr="007E703D">
        <w:rPr>
          <w:rFonts w:ascii="Times New Roman" w:hAnsi="Times New Roman"/>
          <w:color w:val="000000"/>
          <w:sz w:val="24"/>
          <w:szCs w:val="24"/>
        </w:rPr>
        <w:t>етапредметных</w:t>
      </w:r>
      <w:proofErr w:type="spellEnd"/>
      <w:r w:rsidRPr="007E703D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результатов.</w:t>
      </w:r>
    </w:p>
    <w:p w:rsidR="00DC5160" w:rsidRPr="00C66FC1" w:rsidRDefault="002A28EE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2A28EE">
        <w:rPr>
          <w:noProof/>
        </w:rPr>
        <w:pict>
          <v:shape id="Полилиния 36" o:spid="_x0000_s1031" style="position:absolute;left:0;text-align:left;margin-left:101.6pt;margin-top:56.7pt;width:452.4pt;height:24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35" o:spid="_x0000_s1032" style="position:absolute;left:0;text-align:left;margin-left:101.6pt;margin-top:81.6pt;width:452.4pt;height:24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34" o:spid="_x0000_s1033" style="position:absolute;left:0;text-align:left;margin-left:101.6pt;margin-top:105.7pt;width:452.4pt;height:24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33" o:spid="_x0000_s1034" style="position:absolute;left:0;text-align:left;margin-left:101.6pt;margin-top:130.6pt;width:452.4pt;height:24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32" o:spid="_x0000_s1035" style="position:absolute;left:0;text-align:left;margin-left:101.6pt;margin-top:154.75pt;width:452.4pt;height:24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31" o:spid="_x0000_s1036" style="position:absolute;left:0;text-align:left;margin-left:101.6pt;margin-top:178.9pt;width:452.4pt;height:24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" path="m,497r9048,l9048,,,,,497xe" strokecolor="white" strokeweight="1pt">
            <v:path arrowok="t" o:connecttype="custom" o:connectlocs="0,315595;5745480,315595;5745480,0;0,0;0,315595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30" o:spid="_x0000_s1037" style="position:absolute;left:0;text-align:left;margin-left:101.6pt;margin-top:203.75pt;width:452.4pt;height:24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9" o:spid="_x0000_s1038" style="position:absolute;left:0;text-align:left;margin-left:83.6pt;margin-top:227.95pt;width:470.4pt;height:24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" path="m,482r9408,l9408,,,,,482xe" strokecolor="white" strokeweight="1pt">
            <v:path arrowok="t" o:connecttype="custom" o:connectlocs="0,306070;5974080,306070;59740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8" o:spid="_x0000_s1039" style="position:absolute;left:0;text-align:left;margin-left:101.6pt;margin-top:252.05pt;width:452.4pt;height:24.9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7" o:spid="_x0000_s1040" style="position:absolute;left:0;text-align:left;margin-left:101.6pt;margin-top:276.95pt;width:452.4pt;height:24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6" o:spid="_x0000_s1041" style="position:absolute;left:0;text-align:left;margin-left:101.6pt;margin-top:301.15pt;width:452.4pt;height:24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" path="m,497r9048,l9048,,,,,497xe" strokecolor="white" strokeweight="1pt">
            <v:path arrowok="t" o:connecttype="custom" o:connectlocs="0,315595;5745480,315595;5745480,0;0,0;0,315595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5" o:spid="_x0000_s1042" style="position:absolute;left:0;text-align:left;margin-left:101.6pt;margin-top:326pt;width:452.4pt;height:2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4" o:spid="_x0000_s1043" style="position:absolute;left:0;text-align:left;margin-left:101.6pt;margin-top:350.15pt;width:452.4pt;height:24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3" o:spid="_x0000_s1044" style="position:absolute;left:0;text-align:left;margin-left:101.6pt;margin-top:374.3pt;width:452.4pt;height:24.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2" o:spid="_x0000_s1045" style="position:absolute;left:0;text-align:left;margin-left:101.6pt;margin-top:399.2pt;width:452.4pt;height:24.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1" o:spid="_x0000_s1046" style="position:absolute;left:0;text-align:left;margin-left:101.6pt;margin-top:423.3pt;width:452.4pt;height:24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20" o:spid="_x0000_s1047" style="position:absolute;left:0;text-align:left;margin-left:101.6pt;margin-top:447.5pt;width:452.4pt;height:24.9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9" o:spid="_x0000_s1048" style="position:absolute;left:0;text-align:left;margin-left:101.6pt;margin-top:472.4pt;width:452.4pt;height:24.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8" o:spid="_x0000_s1049" style="position:absolute;left:0;text-align:left;margin-left:101.6pt;margin-top:496.5pt;width:452.4pt;height:24.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" path="m,482r9048,l9048,,,,,482xe" strokecolor="white" strokeweight="1pt">
            <v:path arrowok="t" o:connecttype="custom" o:connectlocs="0,306070;5745480,306070;57454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7" o:spid="_x0000_s1050" style="position:absolute;left:0;text-align:left;margin-left:101.6pt;margin-top:520.6pt;width:452.4pt;height:24.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6" o:spid="_x0000_s1051" style="position:absolute;left:0;text-align:left;margin-left:83.6pt;margin-top:544.8pt;width:470.4pt;height:24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" path="m,482r9408,l9408,,,,,482xe" strokecolor="white" strokeweight="1pt">
            <v:path arrowok="t" o:connecttype="custom" o:connectlocs="0,306070;5974080,306070;5974080,0;0,0;0,30607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5" o:spid="_x0000_s1052" style="position:absolute;left:0;text-align:left;margin-left:101.6pt;margin-top:568.9pt;width:452.4pt;height:24.9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4" o:spid="_x0000_s1053" style="position:absolute;left:0;text-align:left;margin-left:101.6pt;margin-top:593.8pt;width:452.4pt;height:24.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3" o:spid="_x0000_s1054" style="position:absolute;left:0;text-align:left;margin-left:101.6pt;margin-top:618pt;width:452.4pt;height:24.8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" path="m,497r9048,l9048,,,,,497xe" strokecolor="white" strokeweight="1pt">
            <v:path arrowok="t" o:connecttype="custom" o:connectlocs="0,315595;5745480,315595;5745480,0;0,0;0,315595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2" o:spid="_x0000_s1055" style="position:absolute;left:0;text-align:left;margin-left:101.6pt;margin-top:642.85pt;width:452.4pt;height:24.1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1" o:spid="_x0000_s1056" style="position:absolute;left:0;text-align:left;margin-left:101.6pt;margin-top:667pt;width:452.4pt;height:24.8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" path="m,497r9048,l9048,,,,,497xe" strokecolor="white" strokeweight="1pt">
            <v:path arrowok="t" o:connecttype="custom" o:connectlocs="0,315595;5745480,315595;5745480,0;0,0;0,315595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10" o:spid="_x0000_s1057" style="position:absolute;left:0;text-align:left;margin-left:101.6pt;margin-top:691.85pt;width:452.4pt;height:24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" path="m,484r9048,l9048,,,,,484xe" strokecolor="white" strokeweight="1pt">
            <v:path arrowok="t" o:connecttype="custom" o:connectlocs="0,307340;5745480,307340;5745480,0;0,0;0,307340" o:connectangles="0,0,0,0,0"/>
            <w10:wrap anchorx="page" anchory="page"/>
          </v:shape>
        </w:pict>
      </w:r>
      <w:r w:rsidRPr="002A28EE">
        <w:rPr>
          <w:noProof/>
        </w:rPr>
        <w:pict>
          <v:shape id="Полилиния 8" o:spid="_x0000_s1058" style="position:absolute;left:0;text-align:left;margin-left:101.6pt;margin-top:740.15pt;width:452.4pt;height:24.9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" path="m,498r9048,l9048,,,,,498xe" strokecolor="white" strokeweight="1pt">
            <v:path arrowok="t" o:connecttype="custom" o:connectlocs="0,316230;5745480,316230;5745480,0;0,0;0,316230" o:connectangles="0,0,0,0,0"/>
            <w10:wrap anchorx="page" anchory="page"/>
          </v:shape>
        </w:pict>
      </w:r>
      <w:r w:rsidR="00DC5160" w:rsidRPr="00C66FC1">
        <w:rPr>
          <w:rStyle w:val="1"/>
        </w:rPr>
        <w:t xml:space="preserve">Личностными </w:t>
      </w:r>
      <w:proofErr w:type="spellStart"/>
      <w:r w:rsidR="00DC5160" w:rsidRPr="00C66FC1">
        <w:rPr>
          <w:rStyle w:val="1"/>
        </w:rPr>
        <w:t>результатами</w:t>
      </w:r>
      <w:r w:rsidR="00DC5160" w:rsidRPr="00C66FC1">
        <w:t>являются</w:t>
      </w:r>
      <w:proofErr w:type="spellEnd"/>
      <w:r w:rsidR="00DC5160" w:rsidRPr="00C66FC1">
        <w:t>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proofErr w:type="gramStart"/>
      <w:r w:rsidRPr="00C66FC1">
        <w:rPr>
          <w:rFonts w:eastAsia="Times New Roman"/>
        </w:rPr>
        <w:t xml:space="preserve">• </w:t>
      </w:r>
      <w:r w:rsidRPr="00C66FC1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  <w:proofErr w:type="gramEnd"/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 xml:space="preserve">формирование ответственного отношения к учению, готовности и </w:t>
      </w:r>
      <w:proofErr w:type="gramStart"/>
      <w:r w:rsidRPr="00C66FC1">
        <w:t>способности</w:t>
      </w:r>
      <w:proofErr w:type="gramEnd"/>
      <w:r w:rsidRPr="00C66FC1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proofErr w:type="gramStart"/>
      <w:r w:rsidRPr="00C66FC1">
        <w:rPr>
          <w:rFonts w:eastAsia="Times New Roman"/>
        </w:rPr>
        <w:t xml:space="preserve">• </w:t>
      </w:r>
      <w:r w:rsidRPr="00C66FC1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осознание возможностей самореализации средствами иностранного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стремление к совершенствованию речевой культуры в целом;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коммуникативной компетенции в межкультурной и межэтнической коммуникации;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 xml:space="preserve">развитие таких качеств, как воля, целеустремлённость, </w:t>
      </w:r>
      <w:proofErr w:type="spellStart"/>
      <w:r w:rsidRPr="00C66FC1">
        <w:t>креативность</w:t>
      </w:r>
      <w:proofErr w:type="spellEnd"/>
      <w:r w:rsidRPr="00C66FC1">
        <w:t xml:space="preserve">, инициативность, </w:t>
      </w:r>
      <w:proofErr w:type="spellStart"/>
      <w:r w:rsidRPr="00C66FC1">
        <w:t>эмпатия</w:t>
      </w:r>
      <w:proofErr w:type="spellEnd"/>
      <w:r w:rsidRPr="00C66FC1">
        <w:t>, трудолюбие, дисциплинированность;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lastRenderedPageBreak/>
        <w:t xml:space="preserve">• </w:t>
      </w:r>
      <w:r w:rsidRPr="00C66FC1">
        <w:t>формирование общекультурной и этнической идентичности как составляющих гражданской идентичности личности;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proofErr w:type="gramStart"/>
      <w:r w:rsidRPr="00C66FC1">
        <w:rPr>
          <w:rFonts w:eastAsia="Times New Roman"/>
        </w:rPr>
        <w:t xml:space="preserve">• </w:t>
      </w:r>
      <w:r w:rsidRPr="00C66FC1">
        <w:t xml:space="preserve">готовность и способность обучающихся к саморазвитию; </w:t>
      </w:r>
      <w:proofErr w:type="spellStart"/>
      <w:r w:rsidRPr="00C66FC1">
        <w:t>сформированность</w:t>
      </w:r>
      <w:proofErr w:type="spellEnd"/>
      <w:r w:rsidRPr="00C66FC1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66FC1">
        <w:t>сформированность</w:t>
      </w:r>
      <w:proofErr w:type="spellEnd"/>
      <w:r w:rsidRPr="00C66FC1">
        <w:t xml:space="preserve"> основ гражданской идентичности.</w:t>
      </w:r>
      <w:proofErr w:type="gramEnd"/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proofErr w:type="spellStart"/>
      <w:r w:rsidRPr="00C66FC1">
        <w:rPr>
          <w:rStyle w:val="1"/>
        </w:rPr>
        <w:t>Метапредметными</w:t>
      </w:r>
      <w:r w:rsidRPr="00C66FC1">
        <w:t>результатами</w:t>
      </w:r>
      <w:proofErr w:type="spellEnd"/>
      <w:r w:rsidRPr="00C66FC1">
        <w:t xml:space="preserve"> являются: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оценивать правильность выполнения учебной задачи, собственные возможности её решения;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 xml:space="preserve"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C66FC1">
        <w:t>родо-видовых</w:t>
      </w:r>
      <w:proofErr w:type="spellEnd"/>
      <w:proofErr w:type="gramEnd"/>
      <w:r w:rsidRPr="00C66FC1">
        <w:t xml:space="preserve"> связей;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 xml:space="preserve">умение устанавливать причинно-следственные связи, строить </w:t>
      </w:r>
      <w:proofErr w:type="gramStart"/>
      <w:r w:rsidRPr="00C66FC1">
        <w:t>логическое рассуждение</w:t>
      </w:r>
      <w:proofErr w:type="gramEnd"/>
      <w:r w:rsidRPr="00C66FC1">
        <w:t>, умозаключение (индуктивное, дедуктивное и по аналогии) и выводы;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spellStart"/>
      <w:proofErr w:type="gramStart"/>
      <w:r w:rsidRPr="00C66FC1">
        <w:t>ИКТ-компетенции</w:t>
      </w:r>
      <w:proofErr w:type="spellEnd"/>
      <w:proofErr w:type="gramEnd"/>
      <w:r w:rsidRPr="00C66FC1">
        <w:t>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умения планировать своё речевое и неречевое поведение;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lastRenderedPageBreak/>
        <w:t xml:space="preserve">• </w:t>
      </w:r>
      <w:r w:rsidRPr="00C66FC1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Style w:val="1"/>
        </w:rPr>
        <w:t xml:space="preserve">Предметными </w:t>
      </w:r>
      <w:proofErr w:type="spellStart"/>
      <w:r w:rsidRPr="00C66FC1">
        <w:rPr>
          <w:rStyle w:val="1"/>
        </w:rPr>
        <w:t>результатами</w:t>
      </w:r>
      <w:r w:rsidRPr="00C66FC1">
        <w:t>являются</w:t>
      </w:r>
      <w:proofErr w:type="spellEnd"/>
      <w:r w:rsidRPr="00C66FC1">
        <w:t>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Style w:val="1"/>
        </w:rPr>
        <w:t>А</w:t>
      </w:r>
      <w:r w:rsidRPr="00C66FC1">
        <w:t>. В коммуникативной сфере (т.е. во владении иностранным языком как средством общения):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u w:val="single"/>
        </w:rPr>
        <w:t>Речевая компетенция в следующих видах речевой деятельности: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В говорении: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рассказывать о себе, своей семье, друзьях, своих интересах и планах на будущее;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сообщать краткие сведения о своём городе/селе, о своей стране и странах изучаемого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C66FC1">
        <w:t>прочитанному</w:t>
      </w:r>
      <w:proofErr w:type="gramEnd"/>
      <w:r w:rsidRPr="00C66FC1">
        <w:t>/услышанному, давать краткую характеристику персонажей.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 xml:space="preserve">В </w:t>
      </w:r>
      <w:proofErr w:type="spellStart"/>
      <w:r w:rsidRPr="00C66FC1">
        <w:rPr>
          <w:u w:val="single"/>
        </w:rPr>
        <w:t>аудировании</w:t>
      </w:r>
      <w:proofErr w:type="spellEnd"/>
      <w:r w:rsidRPr="00C66FC1">
        <w:rPr>
          <w:u w:val="single"/>
        </w:rPr>
        <w:t>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воспринимать на слух и полностью понимать речь учителя, одноклассников;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 интервью);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воспринимать на слух и выборочно понимать с опорой на языковую догадку, конте</w:t>
      </w:r>
      <w:proofErr w:type="gramStart"/>
      <w:r w:rsidRPr="00C66FC1">
        <w:t>кст кр</w:t>
      </w:r>
      <w:proofErr w:type="gramEnd"/>
      <w:r w:rsidRPr="00C66FC1">
        <w:t>аткие несложные аутентичные прагматические аудио- и видеотексты, выделяя значимую/нужную/необходимую информацию.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В чтении: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читать аутентичные тексты разных жанров и стилей преимущественно с пониманием основного содержания;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>—</w:t>
      </w:r>
      <w:r w:rsidRPr="00C66FC1">
        <w:t>читать аутентичные тексты с выборочным пониманием значимой/нужной/интересующей информации.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В письменной речи: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заполнять анкеты и формуляры;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составлять план, тезисы устного или письменного сообщения; кратко излагать результаты проектной деятельности.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Языковая компетенция: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применение правил написания слов, изученных в основной школе;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знание основных способов словообразования (аффиксации, словосложения, конверсии);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lastRenderedPageBreak/>
        <w:t xml:space="preserve">— </w:t>
      </w:r>
      <w:r w:rsidRPr="00C66FC1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распознавание и употребление в речи основных морфологических форм и синтаксических конструкций изучаемого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знание основных различий систем иностранного и русского/родного языков.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  <w:rFonts w:eastAsia="Times New Roman"/>
        </w:rPr>
      </w:pPr>
      <w:proofErr w:type="spellStart"/>
      <w:r w:rsidRPr="00C66FC1">
        <w:rPr>
          <w:u w:val="single"/>
        </w:rPr>
        <w:t>Социокультурная</w:t>
      </w:r>
      <w:proofErr w:type="spellEnd"/>
      <w:r w:rsidRPr="00C66FC1">
        <w:rPr>
          <w:u w:val="single"/>
        </w:rPr>
        <w:t xml:space="preserve"> компетенция: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  <w:rFonts w:eastAsia="Times New Roman"/>
        </w:rPr>
        <w:t>—</w:t>
      </w:r>
      <w:r w:rsidRPr="00C66FC1">
        <w:t xml:space="preserve"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</w:t>
      </w:r>
      <w:proofErr w:type="spellStart"/>
      <w:r w:rsidRPr="00C66FC1">
        <w:t>нерформального</w:t>
      </w:r>
      <w:proofErr w:type="spellEnd"/>
      <w:r w:rsidRPr="00C66FC1">
        <w:t xml:space="preserve"> межличностного и межкультурного общения;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знакомство с образцами художественной, публицистической и научно-популярной литературы;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об особенностях образа жизни, быта, культуры страны/стран изучаемого языка (всемирно известных достопримечательностях, выдающихся людях и их вкладе в мировую культуру);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 сходстве и различиях в традициях своей страны и стран изучаемого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понимание роли владения иностранными языками в современном мире.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u w:val="single"/>
        </w:rPr>
        <w:t>Компенсаторная компетенция</w:t>
      </w:r>
      <w:r w:rsidRPr="00C66FC1">
        <w:t xml:space="preserve">— </w:t>
      </w:r>
      <w:proofErr w:type="gramStart"/>
      <w:r w:rsidRPr="00C66FC1">
        <w:t>ум</w:t>
      </w:r>
      <w:proofErr w:type="gramEnd"/>
      <w:r w:rsidRPr="00C66FC1">
        <w:t>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Б</w:t>
      </w:r>
      <w:r w:rsidRPr="00C66FC1">
        <w:t>. В познавательной сфере: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proofErr w:type="gramStart"/>
      <w:r w:rsidRPr="00C66FC1">
        <w:rPr>
          <w:rFonts w:eastAsia="Times New Roman"/>
        </w:rPr>
        <w:t xml:space="preserve">— </w:t>
      </w:r>
      <w:r w:rsidRPr="00C66FC1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владение приёмами работы с текстом: умение пользоваться определённой стратегией чтения/</w:t>
      </w:r>
      <w:proofErr w:type="spellStart"/>
      <w:r w:rsidRPr="00C66FC1">
        <w:t>аудирования</w:t>
      </w:r>
      <w:proofErr w:type="spellEnd"/>
      <w:r w:rsidRPr="00C66FC1">
        <w:t xml:space="preserve"> в зависимости от коммуникативной задачи (читать/слушать текст с разной глубиной понимания);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готовность и умение осуществлять индивидуальную и совместную проектную работу;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>—</w:t>
      </w:r>
      <w:r w:rsidRPr="00C66FC1">
        <w:t xml:space="preserve">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C66FC1">
        <w:t>мультимедийными</w:t>
      </w:r>
      <w:proofErr w:type="spellEnd"/>
      <w:r w:rsidRPr="00C66FC1">
        <w:t xml:space="preserve"> средствами);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— </w:t>
      </w:r>
      <w:r w:rsidRPr="00C66FC1">
        <w:t>владение способами и приёмами дальнейшего самостоятельного изучения иностранных языков.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В.</w:t>
      </w:r>
      <w:r w:rsidRPr="00C66FC1">
        <w:t>В ценностно-ориентационной сфере: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 языке как средстве выражения чувств, эмоций, основе культуры мышления;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 xml:space="preserve">представление о целостном </w:t>
      </w:r>
      <w:proofErr w:type="spellStart"/>
      <w:r w:rsidRPr="00C66FC1">
        <w:t>полиязычном</w:t>
      </w:r>
      <w:proofErr w:type="spellEnd"/>
      <w:r w:rsidRPr="00C66FC1">
        <w:t>,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lastRenderedPageBreak/>
        <w:t xml:space="preserve">— </w:t>
      </w:r>
      <w:r w:rsidRPr="00C66FC1">
        <w:t xml:space="preserve">приобщение к ценностям мировой культуры как через источники информации на иностранном языке (в том числе </w:t>
      </w:r>
      <w:proofErr w:type="spellStart"/>
      <w:r w:rsidRPr="00C66FC1">
        <w:t>мультимедийные</w:t>
      </w:r>
      <w:proofErr w:type="spellEnd"/>
      <w:r w:rsidRPr="00C66FC1">
        <w:t>), так и через непосредственное участие в школьных обменах, туристических поездках, молодёжных форумах.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Г</w:t>
      </w:r>
      <w:r w:rsidRPr="00C66FC1">
        <w:t>. В эстетической сфере: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владение элементарными средствами выражения чувств и эмоций на иностранном языке;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— </w:t>
      </w:r>
      <w:r w:rsidRPr="00C66FC1">
        <w:t>развитие чувства прекрасного в процессе обсуждения современных тенденций в живописи, музыке, литературе.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Д</w:t>
      </w:r>
      <w:r w:rsidRPr="00C66FC1">
        <w:t>. В трудовой сфере: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рационально планировать свой учебный труд;</w:t>
      </w:r>
    </w:p>
    <w:p w:rsidR="00DC5160" w:rsidRPr="00C66FC1" w:rsidRDefault="00DC5160" w:rsidP="00DC5160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работать в соответствии с намеченным планом. Е. В физической сфере:</w:t>
      </w:r>
    </w:p>
    <w:p w:rsidR="00DC5160" w:rsidRPr="00C66FC1" w:rsidRDefault="00DC5160" w:rsidP="00DC5160">
      <w:pPr>
        <w:tabs>
          <w:tab w:val="left" w:pos="3148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color w:val="000000"/>
          <w:sz w:val="24"/>
          <w:szCs w:val="24"/>
        </w:rPr>
        <w:t>— стремление вести здоровый образ жизни (режим труда и отдыха, питание, спорт, фитнес).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СОДЕРЖАНИЕ КУРСА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C5160" w:rsidRPr="00C66FC1" w:rsidRDefault="00DC5160" w:rsidP="00DC516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Предметное содержание речи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4. Школьное</w:t>
      </w:r>
      <w:r w:rsidRPr="00C66FC1">
        <w:rPr>
          <w:rFonts w:ascii="Times New Roman" w:hAnsi="Times New Roman"/>
          <w:sz w:val="24"/>
          <w:szCs w:val="24"/>
        </w:rPr>
        <w:tab/>
        <w:t>образование,</w:t>
      </w:r>
      <w:r w:rsidRPr="00C66FC1">
        <w:rPr>
          <w:rFonts w:ascii="Times New Roman" w:hAnsi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6. Вселенная и человек. Природа: флора и фауна. Проблемы экологии. Защита окружающей среды. Климат, погода. </w:t>
      </w:r>
      <w:proofErr w:type="spellStart"/>
      <w:r w:rsidRPr="00C66FC1">
        <w:rPr>
          <w:rFonts w:ascii="Times New Roman" w:hAnsi="Times New Roman"/>
          <w:sz w:val="24"/>
          <w:szCs w:val="24"/>
        </w:rPr>
        <w:t>У</w:t>
      </w:r>
      <w:proofErr w:type="gramStart"/>
      <w:r w:rsidRPr="00C66FC1">
        <w:rPr>
          <w:rFonts w:ascii="Times New Roman" w:hAnsi="Times New Roman"/>
          <w:sz w:val="24"/>
          <w:szCs w:val="24"/>
        </w:rPr>
        <w:t>c</w:t>
      </w:r>
      <w:proofErr w:type="gramEnd"/>
      <w:r w:rsidRPr="00C66FC1">
        <w:rPr>
          <w:rFonts w:ascii="Times New Roman" w:hAnsi="Times New Roman"/>
          <w:sz w:val="24"/>
          <w:szCs w:val="24"/>
        </w:rPr>
        <w:t>ловия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проживания в городской/сельской местности. Транспорт.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C66FC1">
        <w:rPr>
          <w:rFonts w:ascii="Times New Roman" w:hAnsi="Times New Roman"/>
          <w:sz w:val="24"/>
          <w:szCs w:val="24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Коммуникативные умения по видам речевой деятельности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Говорение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1.</w:t>
      </w:r>
      <w:r w:rsidRPr="00C66FC1">
        <w:rPr>
          <w:rFonts w:ascii="Times New Roman" w:hAnsi="Times New Roman"/>
          <w:i/>
          <w:sz w:val="24"/>
          <w:szCs w:val="24"/>
        </w:rPr>
        <w:t xml:space="preserve"> Диалогическая речь: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Уметь вести: </w:t>
      </w:r>
    </w:p>
    <w:p w:rsidR="00DC5160" w:rsidRPr="00C66FC1" w:rsidRDefault="00DC5160" w:rsidP="00DC5160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диалоги этикетного характера, </w:t>
      </w:r>
    </w:p>
    <w:p w:rsidR="00DC5160" w:rsidRPr="00C66FC1" w:rsidRDefault="00DC5160" w:rsidP="00DC5160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диалог-расспрос, </w:t>
      </w:r>
    </w:p>
    <w:p w:rsidR="00DC5160" w:rsidRPr="00C66FC1" w:rsidRDefault="00DC5160" w:rsidP="00DC5160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диалог-побуждение к действию, </w:t>
      </w:r>
    </w:p>
    <w:p w:rsidR="00DC5160" w:rsidRPr="00C66FC1" w:rsidRDefault="00DC5160" w:rsidP="00DC5160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 – обмен мнениями, </w:t>
      </w:r>
    </w:p>
    <w:p w:rsidR="00DC5160" w:rsidRPr="00C66FC1" w:rsidRDefault="00DC5160" w:rsidP="00DC5160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комбинированные диалоги.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lastRenderedPageBreak/>
        <w:t xml:space="preserve">Объём диалога – от 3 реплик (5–7 классы) до 4–5 реплик (8–9 классы) со стороны каждого учащегося. Продолжительность диалога – 2,5–3 мин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(9 класс).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2.</w:t>
      </w:r>
      <w:r w:rsidRPr="00C66FC1">
        <w:rPr>
          <w:rFonts w:ascii="Times New Roman" w:hAnsi="Times New Roman"/>
          <w:i/>
          <w:sz w:val="24"/>
          <w:szCs w:val="24"/>
        </w:rPr>
        <w:t xml:space="preserve"> Монологическая речь</w:t>
      </w:r>
    </w:p>
    <w:p w:rsidR="00DC5160" w:rsidRPr="00C66FC1" w:rsidRDefault="00DC5160" w:rsidP="00DC516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Уметь пользоваться:</w:t>
      </w:r>
    </w:p>
    <w:p w:rsidR="00DC5160" w:rsidRPr="00C66FC1" w:rsidRDefault="00DC5160" w:rsidP="00DC5160">
      <w:pPr>
        <w:pStyle w:val="11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 w:hanging="207"/>
        <w:jc w:val="both"/>
        <w:rPr>
          <w:rFonts w:eastAsia="Times New Roman"/>
        </w:rPr>
      </w:pPr>
      <w:r w:rsidRPr="00C66FC1">
        <w:t xml:space="preserve">основными коммуникативными типами речи: </w:t>
      </w:r>
      <w:r w:rsidRPr="00C66FC1">
        <w:rPr>
          <w:rFonts w:eastAsia="Times New Roman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Объем монологического высказывания – от 8–10 фраз (5–7 классы) до 10–12 фраз (8–9 классы). Продолжительность монолога – 1,5–2 мин (9 класс).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FC1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6FC1">
        <w:rPr>
          <w:rFonts w:ascii="Times New Roman" w:hAnsi="Times New Roman"/>
          <w:i/>
          <w:sz w:val="24"/>
          <w:szCs w:val="24"/>
        </w:rPr>
        <w:t>Жанры текстов</w:t>
      </w:r>
      <w:r w:rsidRPr="00C66FC1">
        <w:rPr>
          <w:rFonts w:ascii="Times New Roman" w:hAnsi="Times New Roman"/>
          <w:sz w:val="24"/>
          <w:szCs w:val="24"/>
        </w:rPr>
        <w:t>: прагматические, публицистические.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i/>
          <w:sz w:val="24"/>
          <w:szCs w:val="24"/>
        </w:rPr>
        <w:t>Типы текстов</w:t>
      </w:r>
      <w:r w:rsidRPr="00C66FC1">
        <w:rPr>
          <w:rFonts w:ascii="Times New Roman" w:hAnsi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FC1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C66FC1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– до 1 мин.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FC1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с пониманием основного содержания текста осуществляется на аутентичном материале, содержащем наряду с </w:t>
      </w:r>
      <w:proofErr w:type="gramStart"/>
      <w:r w:rsidRPr="00C66FC1">
        <w:rPr>
          <w:rFonts w:ascii="Times New Roman" w:hAnsi="Times New Roman"/>
          <w:sz w:val="24"/>
          <w:szCs w:val="24"/>
        </w:rPr>
        <w:t>изученными</w:t>
      </w:r>
      <w:proofErr w:type="gramEnd"/>
      <w:r w:rsidRPr="00C66FC1">
        <w:rPr>
          <w:rFonts w:ascii="Times New Roman" w:hAnsi="Times New Roman"/>
          <w:sz w:val="24"/>
          <w:szCs w:val="24"/>
        </w:rPr>
        <w:t xml:space="preserve"> и некоторое количество незнакомых языковых явлений. Время звучания текстов для </w:t>
      </w:r>
      <w:proofErr w:type="spellStart"/>
      <w:r w:rsidRPr="00C66FC1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– до 2 мин.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66FC1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C66FC1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– до 1,5 мин.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Чтение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Уметь: </w:t>
      </w:r>
    </w:p>
    <w:p w:rsidR="00DC5160" w:rsidRPr="00C66FC1" w:rsidRDefault="00DC5160" w:rsidP="00DC5160">
      <w:pPr>
        <w:pStyle w:val="11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b/>
        </w:rPr>
      </w:pPr>
      <w:r w:rsidRPr="00C66FC1">
        <w:rPr>
          <w:rFonts w:eastAsia="Times New Roman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Письменная речь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Уметь: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писать короткие поздравления с днем рождения и другими праздниками, выражать пожелания (объёмом 30–40 слов, включая адрес);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заполнять формуляры, бланки (указывать имя, фамилию, пол, гражданство, адрес);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lastRenderedPageBreak/>
        <w:t>– составлять план, тезисы устного или письменного сообщения, кратко излагать результаты проектной деятельности.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Языковые средства и навыки пользования ими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Орфография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Основные способы словообразования: </w:t>
      </w:r>
    </w:p>
    <w:p w:rsidR="00DC5160" w:rsidRPr="00C66FC1" w:rsidRDefault="00DC5160" w:rsidP="00DC5160">
      <w:pPr>
        <w:pStyle w:val="11"/>
        <w:numPr>
          <w:ilvl w:val="0"/>
          <w:numId w:val="6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 xml:space="preserve">аффиксация: </w:t>
      </w:r>
    </w:p>
    <w:p w:rsidR="00DC5160" w:rsidRPr="00C66FC1" w:rsidRDefault="00DC5160" w:rsidP="00DC5160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глаголов</w:t>
      </w:r>
      <w:r w:rsidRPr="00C66FC1">
        <w:rPr>
          <w:rFonts w:eastAsia="Times New Roman"/>
          <w:i/>
          <w:lang w:val="en-US"/>
        </w:rPr>
        <w:t>-</w:t>
      </w:r>
      <w:proofErr w:type="spellStart"/>
      <w:proofErr w:type="gramStart"/>
      <w:r w:rsidRPr="00C66FC1">
        <w:rPr>
          <w:rFonts w:eastAsia="Times New Roman"/>
          <w:i/>
          <w:lang w:val="en-US"/>
        </w:rPr>
        <w:t>dis</w:t>
      </w:r>
      <w:proofErr w:type="spellEnd"/>
      <w:proofErr w:type="gramEnd"/>
      <w:r w:rsidRPr="00C66FC1">
        <w:rPr>
          <w:rFonts w:eastAsia="Times New Roman"/>
          <w:i/>
          <w:lang w:val="en-US"/>
        </w:rPr>
        <w:t>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disagree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mis</w:t>
      </w:r>
      <w:proofErr w:type="spellEnd"/>
      <w:r w:rsidRPr="00C66FC1">
        <w:rPr>
          <w:rFonts w:eastAsia="Times New Roman"/>
          <w:i/>
          <w:lang w:val="en-US"/>
        </w:rPr>
        <w:t>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misunderstand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-re-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rewrite</w:t>
      </w:r>
      <w:r w:rsidRPr="00C66FC1">
        <w:rPr>
          <w:rFonts w:eastAsia="Times New Roman"/>
          <w:lang w:val="en-US"/>
        </w:rPr>
        <w:t xml:space="preserve">); </w:t>
      </w:r>
      <w:proofErr w:type="spellStart"/>
      <w:r w:rsidRPr="00C66FC1">
        <w:rPr>
          <w:rFonts w:eastAsia="Times New Roman"/>
          <w:i/>
          <w:lang w:val="en-US"/>
        </w:rPr>
        <w:t>ize</w:t>
      </w:r>
      <w:proofErr w:type="spellEnd"/>
      <w:r w:rsidRPr="00C66FC1">
        <w:rPr>
          <w:rFonts w:eastAsia="Times New Roman"/>
          <w:i/>
          <w:lang w:val="en-US"/>
        </w:rPr>
        <w:t>/</w:t>
      </w:r>
      <w:proofErr w:type="spellStart"/>
      <w:r w:rsidRPr="00C66FC1">
        <w:rPr>
          <w:rFonts w:eastAsia="Times New Roman"/>
          <w:i/>
          <w:lang w:val="en-US"/>
        </w:rPr>
        <w:t>ise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revise</w:t>
      </w:r>
      <w:r w:rsidRPr="00C66FC1">
        <w:rPr>
          <w:rFonts w:eastAsia="Times New Roman"/>
          <w:lang w:val="en-US"/>
        </w:rPr>
        <w:t>);</w:t>
      </w:r>
    </w:p>
    <w:p w:rsidR="00DC5160" w:rsidRPr="00C66FC1" w:rsidRDefault="00DC5160" w:rsidP="00DC5160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существительных</w:t>
      </w:r>
      <w:r w:rsidRPr="00C66FC1">
        <w:rPr>
          <w:rFonts w:eastAsia="Times New Roman"/>
          <w:lang w:val="en-US"/>
        </w:rPr>
        <w:tab/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sion</w:t>
      </w:r>
      <w:proofErr w:type="spellEnd"/>
      <w:r w:rsidRPr="00C66FC1">
        <w:rPr>
          <w:rFonts w:eastAsia="Times New Roman"/>
          <w:i/>
          <w:lang w:val="en-US"/>
        </w:rPr>
        <w:t>/-</w:t>
      </w:r>
      <w:proofErr w:type="spellStart"/>
      <w:r w:rsidRPr="00C66FC1">
        <w:rPr>
          <w:rFonts w:eastAsia="Times New Roman"/>
          <w:i/>
          <w:lang w:val="en-US"/>
        </w:rPr>
        <w:t>tion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conclusion/celebration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ance</w:t>
      </w:r>
      <w:proofErr w:type="spellEnd"/>
      <w:r w:rsidRPr="00C66FC1">
        <w:rPr>
          <w:rFonts w:eastAsia="Times New Roman"/>
          <w:i/>
          <w:lang w:val="en-US"/>
        </w:rPr>
        <w:t>/-</w:t>
      </w:r>
      <w:proofErr w:type="spellStart"/>
      <w:r w:rsidRPr="00C66FC1">
        <w:rPr>
          <w:rFonts w:eastAsia="Times New Roman"/>
          <w:i/>
          <w:lang w:val="en-US"/>
        </w:rPr>
        <w:t>ence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performance/influence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ment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environment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ity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possibility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ness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kindness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-ship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friendship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ist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optimist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ing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meeting</w:t>
      </w:r>
      <w:r w:rsidRPr="00C66FC1">
        <w:rPr>
          <w:rFonts w:eastAsia="Times New Roman"/>
          <w:lang w:val="en-US"/>
        </w:rPr>
        <w:t>);</w:t>
      </w:r>
    </w:p>
    <w:p w:rsidR="00DC5160" w:rsidRPr="00C66FC1" w:rsidRDefault="00DC5160" w:rsidP="00DC5160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прилагательных</w:t>
      </w:r>
      <w:proofErr w:type="gramStart"/>
      <w:r w:rsidRPr="00C66FC1">
        <w:rPr>
          <w:rFonts w:eastAsia="Times New Roman"/>
          <w:i/>
          <w:lang w:val="en-US"/>
        </w:rPr>
        <w:t>un</w:t>
      </w:r>
      <w:proofErr w:type="gramEnd"/>
      <w:r w:rsidRPr="00C66FC1">
        <w:rPr>
          <w:rFonts w:eastAsia="Times New Roman"/>
          <w:i/>
          <w:lang w:val="en-US"/>
        </w:rPr>
        <w:t>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unpleasant</w:t>
      </w:r>
      <w:r w:rsidRPr="00C66FC1">
        <w:rPr>
          <w:rFonts w:eastAsia="Times New Roman"/>
          <w:lang w:val="en-US"/>
        </w:rPr>
        <w:t>),</w:t>
      </w:r>
      <w:r w:rsidRPr="00C66FC1">
        <w:rPr>
          <w:rFonts w:eastAsia="Times New Roman"/>
          <w:i/>
          <w:lang w:val="en-US"/>
        </w:rPr>
        <w:t xml:space="preserve"> </w:t>
      </w:r>
      <w:proofErr w:type="spellStart"/>
      <w:r w:rsidRPr="00C66FC1">
        <w:rPr>
          <w:rFonts w:eastAsia="Times New Roman"/>
          <w:i/>
          <w:lang w:val="en-US"/>
        </w:rPr>
        <w:t>im</w:t>
      </w:r>
      <w:proofErr w:type="spellEnd"/>
      <w:r w:rsidRPr="00C66FC1">
        <w:rPr>
          <w:rFonts w:eastAsia="Times New Roman"/>
          <w:i/>
          <w:lang w:val="en-US"/>
        </w:rPr>
        <w:t>-/in-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impolite/independent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inter-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international</w:t>
      </w:r>
      <w:r w:rsidRPr="00C66FC1">
        <w:rPr>
          <w:rFonts w:eastAsia="Times New Roman"/>
          <w:lang w:val="en-US"/>
        </w:rPr>
        <w:t xml:space="preserve">); </w:t>
      </w:r>
      <w:r w:rsidRPr="00C66FC1">
        <w:rPr>
          <w:rFonts w:eastAsia="Times New Roman"/>
          <w:i/>
          <w:lang w:val="en-US"/>
        </w:rPr>
        <w:t>-y</w:t>
      </w:r>
      <w:r w:rsidRPr="00C66FC1">
        <w:rPr>
          <w:rFonts w:eastAsia="Times New Roman"/>
          <w:lang w:val="en-US"/>
        </w:rPr>
        <w:t xml:space="preserve"> (</w:t>
      </w:r>
      <w:proofErr w:type="spellStart"/>
      <w:r w:rsidRPr="00C66FC1">
        <w:rPr>
          <w:rFonts w:eastAsia="Times New Roman"/>
          <w:i/>
          <w:lang w:val="en-US"/>
        </w:rPr>
        <w:t>buzy</w:t>
      </w:r>
      <w:proofErr w:type="spellEnd"/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ly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lovely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ful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careful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-al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historical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ic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scientific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ian</w:t>
      </w:r>
      <w:proofErr w:type="spellEnd"/>
      <w:r w:rsidRPr="00C66FC1">
        <w:rPr>
          <w:rFonts w:eastAsia="Times New Roman"/>
          <w:lang w:val="en-US"/>
        </w:rPr>
        <w:t>/</w:t>
      </w:r>
      <w:r w:rsidRPr="00C66FC1">
        <w:rPr>
          <w:rFonts w:eastAsia="Times New Roman"/>
          <w:i/>
          <w:lang w:val="en-US"/>
        </w:rPr>
        <w:t>-an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Russian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ing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loving</w:t>
      </w:r>
      <w:r w:rsidRPr="00C66FC1">
        <w:rPr>
          <w:rFonts w:eastAsia="Times New Roman"/>
          <w:lang w:val="en-US"/>
        </w:rPr>
        <w:t xml:space="preserve">);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ous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dangerous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-able/-</w:t>
      </w:r>
      <w:proofErr w:type="spellStart"/>
      <w:r w:rsidRPr="00C66FC1">
        <w:rPr>
          <w:rFonts w:eastAsia="Times New Roman"/>
          <w:i/>
          <w:lang w:val="en-US"/>
        </w:rPr>
        <w:t>ible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enjoyable</w:t>
      </w:r>
      <w:r w:rsidRPr="00C66FC1">
        <w:rPr>
          <w:rFonts w:eastAsia="Times New Roman"/>
          <w:lang w:val="en-US"/>
        </w:rPr>
        <w:t>/</w:t>
      </w:r>
      <w:r w:rsidRPr="00C66FC1">
        <w:rPr>
          <w:rFonts w:eastAsia="Times New Roman"/>
          <w:i/>
          <w:lang w:val="en-US"/>
        </w:rPr>
        <w:t>responsible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-less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harmless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ive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native</w:t>
      </w:r>
      <w:r w:rsidRPr="00C66FC1">
        <w:rPr>
          <w:rFonts w:eastAsia="Times New Roman"/>
          <w:lang w:val="en-US"/>
        </w:rPr>
        <w:t>);</w:t>
      </w:r>
    </w:p>
    <w:p w:rsidR="00DC5160" w:rsidRPr="00C66FC1" w:rsidRDefault="00DC5160" w:rsidP="00DC5160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 xml:space="preserve">наречий </w:t>
      </w:r>
      <w:r w:rsidRPr="00C66FC1">
        <w:rPr>
          <w:rFonts w:eastAsia="Times New Roman"/>
          <w:i/>
        </w:rPr>
        <w:t>-</w:t>
      </w:r>
      <w:proofErr w:type="spellStart"/>
      <w:r w:rsidRPr="00C66FC1">
        <w:rPr>
          <w:rFonts w:eastAsia="Times New Roman"/>
          <w:i/>
        </w:rPr>
        <w:t>ly</w:t>
      </w:r>
      <w:proofErr w:type="spellEnd"/>
      <w:r w:rsidRPr="00C66FC1">
        <w:rPr>
          <w:rFonts w:eastAsia="Times New Roman"/>
        </w:rPr>
        <w:t xml:space="preserve"> (</w:t>
      </w:r>
      <w:proofErr w:type="spellStart"/>
      <w:r w:rsidRPr="00C66FC1">
        <w:rPr>
          <w:rFonts w:eastAsia="Times New Roman"/>
          <w:i/>
        </w:rPr>
        <w:t>usually</w:t>
      </w:r>
      <w:proofErr w:type="spellEnd"/>
      <w:r w:rsidRPr="00C66FC1">
        <w:rPr>
          <w:rFonts w:eastAsia="Times New Roman"/>
        </w:rPr>
        <w:t xml:space="preserve">); </w:t>
      </w:r>
    </w:p>
    <w:p w:rsidR="00DC5160" w:rsidRPr="00C66FC1" w:rsidRDefault="00DC5160" w:rsidP="00DC5160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числительных</w:t>
      </w:r>
      <w:r w:rsidRPr="00C66FC1">
        <w:rPr>
          <w:rFonts w:eastAsia="Times New Roman"/>
          <w:i/>
          <w:lang w:val="en-US"/>
        </w:rPr>
        <w:t>-</w:t>
      </w:r>
      <w:proofErr w:type="gramStart"/>
      <w:r w:rsidRPr="00C66FC1">
        <w:rPr>
          <w:rFonts w:eastAsia="Times New Roman"/>
          <w:i/>
          <w:lang w:val="en-US"/>
        </w:rPr>
        <w:t>teen</w:t>
      </w:r>
      <w:proofErr w:type="gram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fifteen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ty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seventy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</w:t>
      </w:r>
      <w:proofErr w:type="spellStart"/>
      <w:r w:rsidRPr="00C66FC1">
        <w:rPr>
          <w:rFonts w:eastAsia="Times New Roman"/>
          <w:i/>
          <w:lang w:val="en-US"/>
        </w:rPr>
        <w:t>th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sixth</w:t>
      </w:r>
      <w:r w:rsidRPr="00C66FC1">
        <w:rPr>
          <w:rFonts w:eastAsia="Times New Roman"/>
          <w:lang w:val="en-US"/>
        </w:rPr>
        <w:t xml:space="preserve">); </w:t>
      </w:r>
    </w:p>
    <w:p w:rsidR="00DC5160" w:rsidRPr="00C66FC1" w:rsidRDefault="00DC5160" w:rsidP="00DC5160">
      <w:pPr>
        <w:pStyle w:val="11"/>
        <w:numPr>
          <w:ilvl w:val="0"/>
          <w:numId w:val="6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720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словосложение: </w:t>
      </w:r>
    </w:p>
    <w:p w:rsidR="00DC5160" w:rsidRPr="00C66FC1" w:rsidRDefault="00DC5160" w:rsidP="00DC5160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существительное + </w:t>
      </w:r>
      <w:proofErr w:type="gramStart"/>
      <w:r w:rsidRPr="00C66FC1">
        <w:rPr>
          <w:rFonts w:eastAsia="Times New Roman"/>
        </w:rPr>
        <w:t>существительное</w:t>
      </w:r>
      <w:proofErr w:type="gramEnd"/>
      <w:r w:rsidRPr="00C66FC1">
        <w:rPr>
          <w:rFonts w:eastAsia="Times New Roman"/>
        </w:rPr>
        <w:t xml:space="preserve"> (</w:t>
      </w:r>
      <w:proofErr w:type="spellStart"/>
      <w:r w:rsidRPr="00C66FC1">
        <w:rPr>
          <w:rFonts w:eastAsia="Times New Roman"/>
          <w:i/>
        </w:rPr>
        <w:t>peacemaker</w:t>
      </w:r>
      <w:proofErr w:type="spellEnd"/>
      <w:r w:rsidRPr="00C66FC1">
        <w:rPr>
          <w:rFonts w:eastAsia="Times New Roman"/>
        </w:rPr>
        <w:t>);</w:t>
      </w:r>
    </w:p>
    <w:p w:rsidR="00DC5160" w:rsidRPr="00C66FC1" w:rsidRDefault="00DC5160" w:rsidP="00DC5160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прилагательное + </w:t>
      </w:r>
      <w:proofErr w:type="gramStart"/>
      <w:r w:rsidRPr="00C66FC1">
        <w:rPr>
          <w:rFonts w:eastAsia="Times New Roman"/>
        </w:rPr>
        <w:t>прилагательное</w:t>
      </w:r>
      <w:proofErr w:type="gramEnd"/>
      <w:r w:rsidRPr="00C66FC1">
        <w:rPr>
          <w:rFonts w:eastAsia="Times New Roman"/>
        </w:rPr>
        <w:t xml:space="preserve"> (</w:t>
      </w:r>
      <w:proofErr w:type="spellStart"/>
      <w:r w:rsidRPr="00C66FC1">
        <w:rPr>
          <w:rFonts w:eastAsia="Times New Roman"/>
          <w:i/>
        </w:rPr>
        <w:t>well-known</w:t>
      </w:r>
      <w:proofErr w:type="spellEnd"/>
      <w:r w:rsidRPr="00C66FC1">
        <w:rPr>
          <w:rFonts w:eastAsia="Times New Roman"/>
        </w:rPr>
        <w:t xml:space="preserve">); </w:t>
      </w:r>
    </w:p>
    <w:p w:rsidR="00DC5160" w:rsidRPr="00C66FC1" w:rsidRDefault="00DC5160" w:rsidP="00DC5160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прилагательное + существительное (</w:t>
      </w:r>
      <w:proofErr w:type="spellStart"/>
      <w:r w:rsidRPr="00C66FC1">
        <w:rPr>
          <w:rFonts w:eastAsia="Times New Roman"/>
          <w:i/>
        </w:rPr>
        <w:t>blackboard</w:t>
      </w:r>
      <w:proofErr w:type="spellEnd"/>
      <w:r w:rsidRPr="00C66FC1">
        <w:rPr>
          <w:rFonts w:eastAsia="Times New Roman"/>
        </w:rPr>
        <w:t xml:space="preserve">); </w:t>
      </w:r>
    </w:p>
    <w:p w:rsidR="00DC5160" w:rsidRPr="00C66FC1" w:rsidRDefault="00DC5160" w:rsidP="00DC5160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местоимение + существительное (</w:t>
      </w:r>
      <w:proofErr w:type="spellStart"/>
      <w:r w:rsidRPr="00C66FC1">
        <w:rPr>
          <w:rFonts w:eastAsia="Times New Roman"/>
          <w:i/>
        </w:rPr>
        <w:t>self-respect</w:t>
      </w:r>
      <w:proofErr w:type="spellEnd"/>
      <w:r w:rsidRPr="00C66FC1">
        <w:rPr>
          <w:rFonts w:eastAsia="Times New Roman"/>
        </w:rPr>
        <w:t xml:space="preserve">);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3) конверсия:</w:t>
      </w:r>
    </w:p>
    <w:p w:rsidR="00DC5160" w:rsidRPr="00C66FC1" w:rsidRDefault="00DC5160" w:rsidP="00DC5160">
      <w:pPr>
        <w:pStyle w:val="11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C66FC1">
        <w:rPr>
          <w:rFonts w:eastAsia="Times New Roman"/>
          <w:i/>
        </w:rPr>
        <w:t>to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play</w:t>
      </w:r>
      <w:proofErr w:type="spellEnd"/>
      <w:r w:rsidRPr="00C66FC1">
        <w:rPr>
          <w:rFonts w:eastAsia="Times New Roman"/>
          <w:i/>
        </w:rPr>
        <w:t xml:space="preserve"> – </w:t>
      </w:r>
      <w:proofErr w:type="spellStart"/>
      <w:r w:rsidRPr="00C66FC1">
        <w:rPr>
          <w:rFonts w:eastAsia="Times New Roman"/>
          <w:i/>
        </w:rPr>
        <w:t>play</w:t>
      </w:r>
      <w:proofErr w:type="spellEnd"/>
      <w:r w:rsidRPr="00C66FC1">
        <w:rPr>
          <w:rFonts w:eastAsia="Times New Roman"/>
        </w:rPr>
        <w:t>);</w:t>
      </w:r>
    </w:p>
    <w:p w:rsidR="00DC5160" w:rsidRPr="00C66FC1" w:rsidRDefault="00DC5160" w:rsidP="00DC5160">
      <w:pPr>
        <w:pStyle w:val="11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образование прилагательных от существительных (</w:t>
      </w:r>
      <w:proofErr w:type="spellStart"/>
      <w:r w:rsidRPr="00C66FC1">
        <w:rPr>
          <w:rFonts w:eastAsia="Times New Roman"/>
          <w:i/>
        </w:rPr>
        <w:t>cold</w:t>
      </w:r>
      <w:proofErr w:type="spellEnd"/>
      <w:r w:rsidRPr="00C66FC1">
        <w:rPr>
          <w:rFonts w:eastAsia="Times New Roman"/>
        </w:rPr>
        <w:t xml:space="preserve"> – </w:t>
      </w:r>
      <w:proofErr w:type="spellStart"/>
      <w:r w:rsidRPr="00C66FC1">
        <w:rPr>
          <w:rFonts w:eastAsia="Times New Roman"/>
          <w:i/>
        </w:rPr>
        <w:t>coldwinter</w:t>
      </w:r>
      <w:proofErr w:type="spellEnd"/>
      <w:r w:rsidRPr="00C66FC1">
        <w:rPr>
          <w:rFonts w:eastAsia="Times New Roman"/>
        </w:rPr>
        <w:t>).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C66FC1">
        <w:rPr>
          <w:rFonts w:ascii="Times New Roman" w:hAnsi="Times New Roman"/>
          <w:i/>
          <w:sz w:val="24"/>
          <w:szCs w:val="24"/>
        </w:rPr>
        <w:t>doctor</w:t>
      </w:r>
      <w:proofErr w:type="spellEnd"/>
      <w:r w:rsidRPr="00C66FC1">
        <w:rPr>
          <w:rFonts w:ascii="Times New Roman" w:hAnsi="Times New Roman"/>
          <w:sz w:val="24"/>
          <w:szCs w:val="24"/>
        </w:rPr>
        <w:t>).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proofErr w:type="gramStart"/>
      <w:r w:rsidRPr="00C66FC1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C66FC1">
        <w:rPr>
          <w:rFonts w:eastAsia="Times New Roman"/>
          <w:i/>
        </w:rPr>
        <w:t>We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moved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to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a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new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house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last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year</w:t>
      </w:r>
      <w:proofErr w:type="spellEnd"/>
      <w:r w:rsidRPr="00C66FC1">
        <w:rPr>
          <w:rFonts w:eastAsia="Times New Roman"/>
        </w:rPr>
        <w:t>); предложения с начальным ‘</w:t>
      </w:r>
      <w:proofErr w:type="spellStart"/>
      <w:r w:rsidRPr="00C66FC1">
        <w:rPr>
          <w:rFonts w:eastAsia="Times New Roman"/>
          <w:i/>
        </w:rPr>
        <w:t>It</w:t>
      </w:r>
      <w:proofErr w:type="spellEnd"/>
      <w:r w:rsidRPr="00C66FC1">
        <w:rPr>
          <w:rFonts w:eastAsia="Times New Roman"/>
        </w:rPr>
        <w:t>’ и с начальным ‘</w:t>
      </w:r>
      <w:proofErr w:type="spellStart"/>
      <w:r w:rsidRPr="00C66FC1">
        <w:rPr>
          <w:rFonts w:eastAsia="Times New Roman"/>
          <w:i/>
        </w:rPr>
        <w:t>There</w:t>
      </w:r>
      <w:proofErr w:type="spellEnd"/>
      <w:r w:rsidRPr="00C66FC1">
        <w:rPr>
          <w:rFonts w:eastAsia="Times New Roman"/>
          <w:i/>
        </w:rPr>
        <w:t xml:space="preserve"> + </w:t>
      </w:r>
      <w:proofErr w:type="spellStart"/>
      <w:r w:rsidRPr="00C66FC1">
        <w:rPr>
          <w:rFonts w:eastAsia="Times New Roman"/>
          <w:i/>
        </w:rPr>
        <w:t>to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be</w:t>
      </w:r>
      <w:proofErr w:type="spellEnd"/>
      <w:r w:rsidRPr="00C66FC1">
        <w:rPr>
          <w:rFonts w:eastAsia="Times New Roman"/>
        </w:rPr>
        <w:t>’ (</w:t>
      </w:r>
      <w:proofErr w:type="spellStart"/>
      <w:r w:rsidRPr="00C66FC1">
        <w:rPr>
          <w:rFonts w:eastAsia="Times New Roman"/>
          <w:i/>
        </w:rPr>
        <w:t>It’s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cold</w:t>
      </w:r>
      <w:proofErr w:type="spellEnd"/>
      <w:r w:rsidRPr="00C66FC1">
        <w:rPr>
          <w:rFonts w:eastAsia="Times New Roman"/>
          <w:i/>
        </w:rPr>
        <w:t>.</w:t>
      </w:r>
      <w:proofErr w:type="gramEnd"/>
      <w:r w:rsidRPr="00C66FC1">
        <w:rPr>
          <w:rFonts w:eastAsia="Times New Roman"/>
          <w:i/>
        </w:rPr>
        <w:t xml:space="preserve"> </w:t>
      </w:r>
      <w:r w:rsidRPr="00C66FC1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C66FC1">
        <w:rPr>
          <w:rFonts w:eastAsia="Times New Roman"/>
          <w:lang w:val="en-US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C66FC1">
        <w:rPr>
          <w:rFonts w:eastAsia="Times New Roman"/>
          <w:i/>
        </w:rPr>
        <w:t>and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but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or</w:t>
      </w:r>
      <w:proofErr w:type="spellEnd"/>
      <w:r w:rsidRPr="00C66FC1">
        <w:rPr>
          <w:rFonts w:eastAsia="Times New Roman"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proofErr w:type="spellStart"/>
      <w:r w:rsidRPr="00C66FC1">
        <w:rPr>
          <w:rFonts w:eastAsia="Times New Roman"/>
        </w:rPr>
        <w:lastRenderedPageBreak/>
        <w:t>Сложноподчинённыепредложенияссоюзамиисоюзнымисловами</w:t>
      </w:r>
      <w:proofErr w:type="spellEnd"/>
      <w:r w:rsidRPr="00C66FC1">
        <w:rPr>
          <w:rFonts w:eastAsia="Times New Roman"/>
          <w:i/>
          <w:lang w:val="en-US"/>
        </w:rPr>
        <w:t>what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when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why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which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that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who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if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because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that’s why</w:t>
      </w:r>
      <w:r w:rsidRPr="00C66FC1">
        <w:rPr>
          <w:rFonts w:eastAsia="Times New Roman"/>
          <w:lang w:val="en-US"/>
        </w:rPr>
        <w:t xml:space="preserve">, </w:t>
      </w:r>
      <w:proofErr w:type="spellStart"/>
      <w:r w:rsidRPr="00C66FC1">
        <w:rPr>
          <w:rFonts w:eastAsia="Times New Roman"/>
          <w:i/>
          <w:lang w:val="en-US"/>
        </w:rPr>
        <w:t>than</w:t>
      </w:r>
      <w:proofErr w:type="spellEnd"/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so</w:t>
      </w:r>
      <w:r w:rsidRPr="00C66FC1">
        <w:rPr>
          <w:rFonts w:eastAsia="Times New Roman"/>
          <w:lang w:val="en-US"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proofErr w:type="gramStart"/>
      <w:r w:rsidRPr="00C66FC1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C66FC1">
        <w:rPr>
          <w:rFonts w:eastAsia="Times New Roman"/>
          <w:i/>
        </w:rPr>
        <w:t>for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since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during</w:t>
      </w:r>
      <w:proofErr w:type="spellEnd"/>
      <w:r w:rsidRPr="00C66FC1">
        <w:rPr>
          <w:rFonts w:eastAsia="Times New Roman"/>
        </w:rPr>
        <w:t xml:space="preserve">; цели с союзом </w:t>
      </w:r>
      <w:proofErr w:type="spellStart"/>
      <w:r w:rsidRPr="00C66FC1">
        <w:rPr>
          <w:rFonts w:eastAsia="Times New Roman"/>
          <w:i/>
        </w:rPr>
        <w:t>so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that</w:t>
      </w:r>
      <w:proofErr w:type="spellEnd"/>
      <w:r w:rsidRPr="00C66FC1">
        <w:rPr>
          <w:rFonts w:eastAsia="Times New Roman"/>
        </w:rPr>
        <w:t xml:space="preserve">; условия с союзом </w:t>
      </w:r>
      <w:proofErr w:type="spellStart"/>
      <w:r w:rsidRPr="00C66FC1">
        <w:rPr>
          <w:rFonts w:eastAsia="Times New Roman"/>
          <w:i/>
        </w:rPr>
        <w:t>unless</w:t>
      </w:r>
      <w:proofErr w:type="spellEnd"/>
      <w:r w:rsidRPr="00C66FC1">
        <w:rPr>
          <w:rFonts w:eastAsia="Times New Roman"/>
        </w:rPr>
        <w:t xml:space="preserve">; определительными с союзами </w:t>
      </w:r>
      <w:proofErr w:type="spellStart"/>
      <w:r w:rsidRPr="00C66FC1">
        <w:rPr>
          <w:rFonts w:eastAsia="Times New Roman"/>
          <w:i/>
        </w:rPr>
        <w:t>who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which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that</w:t>
      </w:r>
      <w:proofErr w:type="spellEnd"/>
      <w:r w:rsidRPr="00C66FC1">
        <w:rPr>
          <w:rFonts w:eastAsia="Times New Roman"/>
        </w:rPr>
        <w:t>.</w:t>
      </w:r>
      <w:proofErr w:type="gramEnd"/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C66FC1">
        <w:rPr>
          <w:rFonts w:eastAsia="Times New Roman"/>
          <w:i/>
        </w:rPr>
        <w:t>whoever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whatever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however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whenever</w:t>
      </w:r>
      <w:proofErr w:type="spellEnd"/>
      <w:r w:rsidRPr="00C66FC1">
        <w:rPr>
          <w:rFonts w:eastAsia="Times New Roman"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proofErr w:type="spellStart"/>
      <w:r w:rsidRPr="00C66FC1">
        <w:rPr>
          <w:rFonts w:eastAsia="Times New Roman"/>
        </w:rPr>
        <w:t>Условныепредложенияреального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Conditional I – If it doesn’t rain, they’ll go for a picnic</w:t>
      </w:r>
      <w:r w:rsidRPr="00C66FC1">
        <w:rPr>
          <w:rFonts w:eastAsia="Times New Roman"/>
          <w:lang w:val="en-US"/>
        </w:rPr>
        <w:t xml:space="preserve">) </w:t>
      </w:r>
      <w:proofErr w:type="spellStart"/>
      <w:r w:rsidRPr="00C66FC1">
        <w:rPr>
          <w:rFonts w:eastAsia="Times New Roman"/>
        </w:rPr>
        <w:t>инереальногохарактера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Conditional II – If I were rich, I would help the endangered animals</w:t>
      </w:r>
      <w:r w:rsidRPr="00C66FC1">
        <w:rPr>
          <w:rFonts w:eastAsia="Times New Roman"/>
          <w:lang w:val="en-US"/>
        </w:rPr>
        <w:t>;</w:t>
      </w:r>
      <w:r w:rsidRPr="00C66FC1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C66FC1">
        <w:rPr>
          <w:rFonts w:eastAsia="Times New Roman"/>
          <w:lang w:val="en-US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C66FC1">
        <w:rPr>
          <w:rFonts w:eastAsia="Times New Roman"/>
          <w:i/>
        </w:rPr>
        <w:t>Present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Future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Past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Simple</w:t>
      </w:r>
      <w:proofErr w:type="spellEnd"/>
      <w:r w:rsidRPr="00C66FC1">
        <w:rPr>
          <w:rFonts w:eastAsia="Times New Roman"/>
        </w:rPr>
        <w:t xml:space="preserve">; </w:t>
      </w:r>
      <w:proofErr w:type="spellStart"/>
      <w:r w:rsidRPr="00C66FC1">
        <w:rPr>
          <w:rFonts w:eastAsia="Times New Roman"/>
          <w:i/>
        </w:rPr>
        <w:t>Present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Perfect</w:t>
      </w:r>
      <w:proofErr w:type="spellEnd"/>
      <w:r w:rsidRPr="00C66FC1">
        <w:rPr>
          <w:rFonts w:eastAsia="Times New Roman"/>
        </w:rPr>
        <w:t xml:space="preserve">; </w:t>
      </w:r>
      <w:proofErr w:type="spellStart"/>
      <w:r w:rsidRPr="00C66FC1">
        <w:rPr>
          <w:rFonts w:eastAsia="Times New Roman"/>
          <w:i/>
        </w:rPr>
        <w:t>Present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Continuous</w:t>
      </w:r>
      <w:proofErr w:type="spellEnd"/>
      <w:r w:rsidRPr="00C66FC1">
        <w:rPr>
          <w:rFonts w:eastAsia="Times New Roman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Побудительные предложения в утвердительной (</w:t>
      </w:r>
      <w:proofErr w:type="spellStart"/>
      <w:r w:rsidRPr="00C66FC1">
        <w:rPr>
          <w:rFonts w:eastAsia="Times New Roman"/>
          <w:i/>
        </w:rPr>
        <w:t>Be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careful</w:t>
      </w:r>
      <w:proofErr w:type="spellEnd"/>
      <w:r w:rsidRPr="00C66FC1">
        <w:rPr>
          <w:rFonts w:eastAsia="Times New Roman"/>
        </w:rPr>
        <w:t>) и отрицательной (</w:t>
      </w:r>
      <w:proofErr w:type="spellStart"/>
      <w:r w:rsidRPr="00C66FC1">
        <w:rPr>
          <w:rFonts w:eastAsia="Times New Roman"/>
          <w:i/>
        </w:rPr>
        <w:t>Don’t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worry</w:t>
      </w:r>
      <w:proofErr w:type="spellEnd"/>
      <w:r w:rsidRPr="00C66FC1">
        <w:rPr>
          <w:rFonts w:eastAsia="Times New Roman"/>
        </w:rPr>
        <w:t>) форме.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proofErr w:type="spellStart"/>
      <w:r w:rsidRPr="00C66FC1">
        <w:rPr>
          <w:rFonts w:eastAsia="Times New Roman"/>
        </w:rPr>
        <w:t>Предложениясконструкциями</w:t>
      </w:r>
      <w:proofErr w:type="spellEnd"/>
      <w:proofErr w:type="gramStart"/>
      <w:r w:rsidRPr="00C66FC1">
        <w:rPr>
          <w:rFonts w:eastAsia="Times New Roman"/>
          <w:i/>
          <w:lang w:val="en-US"/>
        </w:rPr>
        <w:t>as</w:t>
      </w:r>
      <w:proofErr w:type="gramEnd"/>
      <w:r w:rsidRPr="00C66FC1">
        <w:rPr>
          <w:rFonts w:eastAsia="Times New Roman"/>
          <w:i/>
          <w:lang w:val="en-US"/>
        </w:rPr>
        <w:t xml:space="preserve"> ... as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not so ... as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either ... or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neither ...nor</w:t>
      </w:r>
      <w:r w:rsidRPr="00C66FC1">
        <w:rPr>
          <w:rFonts w:eastAsia="Times New Roman"/>
          <w:lang w:val="en-US"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Конструкция </w:t>
      </w:r>
      <w:proofErr w:type="spellStart"/>
      <w:r w:rsidRPr="00C66FC1">
        <w:rPr>
          <w:rFonts w:eastAsia="Times New Roman"/>
          <w:i/>
        </w:rPr>
        <w:t>to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be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going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to</w:t>
      </w:r>
      <w:proofErr w:type="spellEnd"/>
      <w:r w:rsidRPr="00C66FC1">
        <w:rPr>
          <w:rFonts w:eastAsia="Times New Roman"/>
        </w:rPr>
        <w:t xml:space="preserve"> (для выражения будущего действия).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Конструкции</w:t>
      </w:r>
      <w:proofErr w:type="gramStart"/>
      <w:r w:rsidRPr="00C66FC1">
        <w:rPr>
          <w:rFonts w:eastAsia="Times New Roman"/>
          <w:i/>
          <w:lang w:val="en-US"/>
        </w:rPr>
        <w:t>It</w:t>
      </w:r>
      <w:proofErr w:type="gramEnd"/>
      <w:r w:rsidRPr="00C66FC1">
        <w:rPr>
          <w:rFonts w:eastAsia="Times New Roman"/>
          <w:i/>
          <w:lang w:val="en-US"/>
        </w:rPr>
        <w:t xml:space="preserve"> takes me ... to do something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to look/feel/be happy</w:t>
      </w:r>
      <w:r w:rsidRPr="00C66FC1">
        <w:rPr>
          <w:rFonts w:eastAsia="Times New Roman"/>
          <w:lang w:val="en-US"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Конструкции</w:t>
      </w:r>
      <w:proofErr w:type="spellStart"/>
      <w:proofErr w:type="gramStart"/>
      <w:r w:rsidRPr="00C66FC1">
        <w:rPr>
          <w:rFonts w:eastAsia="Times New Roman"/>
          <w:i/>
          <w:lang w:val="en-US"/>
        </w:rPr>
        <w:t>be</w:t>
      </w:r>
      <w:proofErr w:type="spellEnd"/>
      <w:proofErr w:type="gramEnd"/>
      <w:r w:rsidRPr="00C66FC1">
        <w:rPr>
          <w:rFonts w:eastAsia="Times New Roman"/>
          <w:i/>
          <w:lang w:val="en-US"/>
        </w:rPr>
        <w:t>/get used to something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be/get used to doing something</w:t>
      </w:r>
      <w:r w:rsidRPr="00C66FC1">
        <w:rPr>
          <w:rFonts w:eastAsia="Times New Roman"/>
          <w:lang w:val="en-US"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proofErr w:type="spellStart"/>
      <w:r w:rsidRPr="00C66FC1">
        <w:rPr>
          <w:rFonts w:eastAsia="Times New Roman"/>
        </w:rPr>
        <w:t>Конструкциисинфинитивомтипа</w:t>
      </w:r>
      <w:proofErr w:type="spellEnd"/>
      <w:proofErr w:type="gramStart"/>
      <w:r w:rsidRPr="00C66FC1">
        <w:rPr>
          <w:rFonts w:eastAsia="Times New Roman"/>
          <w:i/>
          <w:lang w:val="en-US"/>
        </w:rPr>
        <w:t>I</w:t>
      </w:r>
      <w:proofErr w:type="gramEnd"/>
      <w:r w:rsidRPr="00C66FC1">
        <w:rPr>
          <w:rFonts w:eastAsia="Times New Roman"/>
          <w:i/>
          <w:lang w:val="en-US"/>
        </w:rPr>
        <w:t xml:space="preserve"> saw Jim ride/riding his bike. I want you to meet me at the station tomorrow. </w:t>
      </w:r>
      <w:proofErr w:type="spellStart"/>
      <w:r w:rsidRPr="00C66FC1">
        <w:rPr>
          <w:rFonts w:eastAsia="Times New Roman"/>
          <w:i/>
        </w:rPr>
        <w:t>She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seems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to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be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a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good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friend</w:t>
      </w:r>
      <w:proofErr w:type="spellEnd"/>
      <w:r w:rsidRPr="00C66FC1">
        <w:rPr>
          <w:rFonts w:eastAsia="Times New Roman"/>
          <w:i/>
        </w:rPr>
        <w:t>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Правильныеинеправильныеглаголывформахдействительногозалогавизъявительномнаклонении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Future Simple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 Perfect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Future Continuous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Present Perfect Continuous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Future-in-the-Past</w:t>
      </w:r>
      <w:r w:rsidRPr="00C66FC1">
        <w:rPr>
          <w:rFonts w:eastAsia="Times New Roman"/>
          <w:lang w:val="en-US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proofErr w:type="spellStart"/>
      <w:r w:rsidRPr="00C66FC1">
        <w:rPr>
          <w:rFonts w:eastAsia="Times New Roman"/>
        </w:rPr>
        <w:t>Глаголыввидо</w:t>
      </w:r>
      <w:proofErr w:type="spellEnd"/>
      <w:r w:rsidRPr="00C66FC1">
        <w:rPr>
          <w:rFonts w:eastAsia="Times New Roman"/>
          <w:lang w:val="en-US"/>
        </w:rPr>
        <w:t>-</w:t>
      </w:r>
      <w:proofErr w:type="spellStart"/>
      <w:r w:rsidRPr="00C66FC1">
        <w:rPr>
          <w:rFonts w:eastAsia="Times New Roman"/>
        </w:rPr>
        <w:t>временныхформахстрадательногозалога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Future Simple Passive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Past Perfect Passive</w:t>
      </w:r>
      <w:r w:rsidRPr="00C66FC1">
        <w:rPr>
          <w:rFonts w:eastAsia="Times New Roman"/>
          <w:lang w:val="en-US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proofErr w:type="spellStart"/>
      <w:r w:rsidRPr="00C66FC1">
        <w:rPr>
          <w:rFonts w:eastAsia="Times New Roman"/>
        </w:rPr>
        <w:t>Модальныеглаголыиихэквиваленты</w:t>
      </w:r>
      <w:proofErr w:type="spellEnd"/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can/could/be able to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may/might, must/have to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shall/should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would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need</w:t>
      </w:r>
      <w:r w:rsidRPr="00C66FC1">
        <w:rPr>
          <w:rFonts w:eastAsia="Times New Roman"/>
          <w:lang w:val="en-US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Причастия настоящего и прошедшего времени.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Определённый, неопределённый и нулевой артикли (в том </w:t>
      </w:r>
      <w:proofErr w:type="gramStart"/>
      <w:r w:rsidRPr="00C66FC1">
        <w:rPr>
          <w:rFonts w:eastAsia="Times New Roman"/>
        </w:rPr>
        <w:t>числе</w:t>
      </w:r>
      <w:proofErr w:type="gramEnd"/>
      <w:r w:rsidRPr="00C66FC1">
        <w:rPr>
          <w:rFonts w:eastAsia="Times New Roman"/>
        </w:rPr>
        <w:t xml:space="preserve"> </w:t>
      </w:r>
      <w:proofErr w:type="spellStart"/>
      <w:r w:rsidRPr="00C66FC1">
        <w:rPr>
          <w:rFonts w:eastAsia="Times New Roman"/>
        </w:rPr>
        <w:t>c</w:t>
      </w:r>
      <w:proofErr w:type="spellEnd"/>
      <w:r w:rsidRPr="00C66FC1">
        <w:rPr>
          <w:rFonts w:eastAsia="Times New Roman"/>
        </w:rPr>
        <w:t xml:space="preserve"> географическими названиями).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Неисчисляемые и исчисляемые существительные (</w:t>
      </w:r>
      <w:proofErr w:type="spellStart"/>
      <w:r w:rsidRPr="00C66FC1">
        <w:rPr>
          <w:rFonts w:eastAsia="Times New Roman"/>
          <w:i/>
        </w:rPr>
        <w:t>a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pencil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water</w:t>
      </w:r>
      <w:proofErr w:type="spellEnd"/>
      <w:r w:rsidRPr="00C66FC1">
        <w:rPr>
          <w:rFonts w:eastAsia="Times New Roman"/>
        </w:rPr>
        <w:t>), существительные с причастиями настоящего и прошедшего времени (</w:t>
      </w:r>
      <w:proofErr w:type="spellStart"/>
      <w:r w:rsidRPr="00C66FC1">
        <w:rPr>
          <w:rFonts w:eastAsia="Times New Roman"/>
          <w:i/>
        </w:rPr>
        <w:t>aburning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house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a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written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letter</w:t>
      </w:r>
      <w:proofErr w:type="spellEnd"/>
      <w:r w:rsidRPr="00C66FC1">
        <w:rPr>
          <w:rFonts w:eastAsia="Times New Roman"/>
        </w:rPr>
        <w:t>). Существительные в функции прилагательного (</w:t>
      </w:r>
      <w:proofErr w:type="spellStart"/>
      <w:r w:rsidRPr="00C66FC1">
        <w:rPr>
          <w:rFonts w:eastAsia="Times New Roman"/>
          <w:i/>
        </w:rPr>
        <w:t>art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gallery</w:t>
      </w:r>
      <w:proofErr w:type="spellEnd"/>
      <w:r w:rsidRPr="00C66FC1">
        <w:rPr>
          <w:rFonts w:eastAsia="Times New Roman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C66FC1">
        <w:rPr>
          <w:rFonts w:eastAsia="Times New Roman"/>
          <w:i/>
        </w:rPr>
        <w:t>little</w:t>
      </w:r>
      <w:proofErr w:type="spellEnd"/>
      <w:r w:rsidRPr="00C66FC1">
        <w:rPr>
          <w:rFonts w:eastAsia="Times New Roman"/>
        </w:rPr>
        <w:t xml:space="preserve"> – </w:t>
      </w:r>
      <w:proofErr w:type="spellStart"/>
      <w:r w:rsidRPr="00C66FC1">
        <w:rPr>
          <w:rFonts w:eastAsia="Times New Roman"/>
          <w:i/>
        </w:rPr>
        <w:t>less</w:t>
      </w:r>
      <w:proofErr w:type="spellEnd"/>
      <w:r w:rsidRPr="00C66FC1">
        <w:rPr>
          <w:rFonts w:eastAsia="Times New Roman"/>
        </w:rPr>
        <w:t xml:space="preserve"> – </w:t>
      </w:r>
      <w:proofErr w:type="spellStart"/>
      <w:r w:rsidRPr="00C66FC1">
        <w:rPr>
          <w:rFonts w:eastAsia="Times New Roman"/>
          <w:i/>
        </w:rPr>
        <w:t>least</w:t>
      </w:r>
      <w:proofErr w:type="spellEnd"/>
      <w:r w:rsidRPr="00C66FC1">
        <w:rPr>
          <w:rFonts w:eastAsia="Times New Roman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Личные местоимения в именительном (</w:t>
      </w:r>
      <w:proofErr w:type="spellStart"/>
      <w:r w:rsidRPr="00C66FC1">
        <w:rPr>
          <w:rFonts w:eastAsia="Times New Roman"/>
          <w:i/>
        </w:rPr>
        <w:t>my</w:t>
      </w:r>
      <w:proofErr w:type="spellEnd"/>
      <w:r w:rsidRPr="00C66FC1">
        <w:rPr>
          <w:rFonts w:eastAsia="Times New Roman"/>
        </w:rPr>
        <w:t>) и объектном (</w:t>
      </w:r>
      <w:proofErr w:type="spellStart"/>
      <w:r w:rsidRPr="00C66FC1">
        <w:rPr>
          <w:rFonts w:eastAsia="Times New Roman"/>
          <w:i/>
        </w:rPr>
        <w:t>me</w:t>
      </w:r>
      <w:proofErr w:type="spellEnd"/>
      <w:r w:rsidRPr="00C66FC1">
        <w:rPr>
          <w:rFonts w:eastAsia="Times New Roman"/>
        </w:rPr>
        <w:t>) падежах, а также в абсолютной форме (</w:t>
      </w:r>
      <w:proofErr w:type="spellStart"/>
      <w:r w:rsidRPr="00C66FC1">
        <w:rPr>
          <w:rFonts w:eastAsia="Times New Roman"/>
          <w:i/>
        </w:rPr>
        <w:t>mine</w:t>
      </w:r>
      <w:proofErr w:type="spellEnd"/>
      <w:r w:rsidRPr="00C66FC1">
        <w:rPr>
          <w:rFonts w:eastAsia="Times New Roman"/>
        </w:rPr>
        <w:t>). Неопределённые местоимения (</w:t>
      </w:r>
      <w:proofErr w:type="spellStart"/>
      <w:r w:rsidRPr="00C66FC1">
        <w:rPr>
          <w:rFonts w:eastAsia="Times New Roman"/>
          <w:i/>
        </w:rPr>
        <w:t>some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any</w:t>
      </w:r>
      <w:proofErr w:type="spellEnd"/>
      <w:r w:rsidRPr="00C66FC1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C66FC1">
        <w:rPr>
          <w:rFonts w:eastAsia="Times New Roman"/>
          <w:i/>
        </w:rPr>
        <w:t>somebody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anything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nobody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everything</w:t>
      </w:r>
      <w:proofErr w:type="spellEnd"/>
      <w:r w:rsidRPr="00C66FC1">
        <w:rPr>
          <w:rFonts w:eastAsia="Times New Roman"/>
        </w:rPr>
        <w:t xml:space="preserve"> и т. д.).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Наречия, оканчивающиеся на </w:t>
      </w:r>
      <w:r w:rsidRPr="00C66FC1">
        <w:rPr>
          <w:rFonts w:eastAsia="Times New Roman"/>
          <w:i/>
        </w:rPr>
        <w:t>-</w:t>
      </w:r>
      <w:proofErr w:type="spellStart"/>
      <w:r w:rsidRPr="00C66FC1">
        <w:rPr>
          <w:rFonts w:eastAsia="Times New Roman"/>
          <w:i/>
        </w:rPr>
        <w:t>ly</w:t>
      </w:r>
      <w:proofErr w:type="spellEnd"/>
      <w:r w:rsidRPr="00C66FC1">
        <w:rPr>
          <w:rFonts w:eastAsia="Times New Roman"/>
        </w:rPr>
        <w:t xml:space="preserve"> (</w:t>
      </w:r>
      <w:proofErr w:type="spellStart"/>
      <w:r w:rsidRPr="00C66FC1">
        <w:rPr>
          <w:rFonts w:eastAsia="Times New Roman"/>
          <w:i/>
        </w:rPr>
        <w:t>early</w:t>
      </w:r>
      <w:proofErr w:type="spellEnd"/>
      <w:r w:rsidRPr="00C66FC1">
        <w:rPr>
          <w:rFonts w:eastAsia="Times New Roman"/>
        </w:rPr>
        <w:t>), а также совпадающие по форме с прилагательными (</w:t>
      </w:r>
      <w:proofErr w:type="spellStart"/>
      <w:r w:rsidRPr="00C66FC1">
        <w:rPr>
          <w:rFonts w:eastAsia="Times New Roman"/>
          <w:i/>
        </w:rPr>
        <w:t>fast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high</w:t>
      </w:r>
      <w:proofErr w:type="spellEnd"/>
      <w:r w:rsidRPr="00C66FC1">
        <w:rPr>
          <w:rFonts w:eastAsia="Times New Roman"/>
        </w:rPr>
        <w:t>).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C66FC1">
        <w:rPr>
          <w:rFonts w:eastAsia="Times New Roman"/>
          <w:i/>
        </w:rPr>
        <w:t>sometimes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at</w:t>
      </w:r>
      <w:proofErr w:type="spellEnd"/>
      <w:r w:rsidRPr="00C66FC1">
        <w:rPr>
          <w:rFonts w:eastAsia="Times New Roman"/>
          <w:i/>
        </w:rPr>
        <w:t xml:space="preserve"> </w:t>
      </w:r>
      <w:proofErr w:type="spellStart"/>
      <w:r w:rsidRPr="00C66FC1">
        <w:rPr>
          <w:rFonts w:eastAsia="Times New Roman"/>
          <w:i/>
        </w:rPr>
        <w:t>last</w:t>
      </w:r>
      <w:proofErr w:type="spellEnd"/>
      <w:r w:rsidRPr="00C66FC1">
        <w:rPr>
          <w:rFonts w:eastAsia="Times New Roman"/>
        </w:rPr>
        <w:t xml:space="preserve">, </w:t>
      </w:r>
      <w:proofErr w:type="spellStart"/>
      <w:r w:rsidRPr="00C66FC1">
        <w:rPr>
          <w:rFonts w:eastAsia="Times New Roman"/>
          <w:i/>
        </w:rPr>
        <w:t>atleast</w:t>
      </w:r>
      <w:proofErr w:type="spellEnd"/>
      <w:r w:rsidRPr="00C66FC1">
        <w:rPr>
          <w:rFonts w:eastAsia="Times New Roman"/>
        </w:rPr>
        <w:t xml:space="preserve"> и т. д.</w:t>
      </w:r>
    </w:p>
    <w:p w:rsidR="00DC5160" w:rsidRPr="00C66FC1" w:rsidRDefault="00DC5160" w:rsidP="00DC5160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b/>
        </w:rPr>
      </w:pPr>
      <w:r w:rsidRPr="00C66FC1">
        <w:rPr>
          <w:rFonts w:eastAsia="Times New Roman"/>
        </w:rPr>
        <w:t>Числительные для обозначения дат и больших чисел.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FC1">
        <w:rPr>
          <w:rFonts w:ascii="Times New Roman" w:hAnsi="Times New Roman"/>
          <w:b/>
          <w:sz w:val="24"/>
          <w:szCs w:val="24"/>
        </w:rPr>
        <w:t>Социокультурная</w:t>
      </w:r>
      <w:proofErr w:type="spellEnd"/>
      <w:r w:rsidRPr="00C66FC1">
        <w:rPr>
          <w:rFonts w:ascii="Times New Roman" w:hAnsi="Times New Roman"/>
          <w:b/>
          <w:sz w:val="24"/>
          <w:szCs w:val="24"/>
        </w:rPr>
        <w:t xml:space="preserve"> осведомлённость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C66FC1">
        <w:rPr>
          <w:rFonts w:ascii="Times New Roman" w:hAnsi="Times New Roman"/>
          <w:sz w:val="24"/>
          <w:szCs w:val="24"/>
        </w:rPr>
        <w:t>межпредметного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характера). Это предполагает овладение: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lastRenderedPageBreak/>
        <w:t>– знаниями о значении родного и иностранного языков в современном мире;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сведениями о </w:t>
      </w:r>
      <w:proofErr w:type="spellStart"/>
      <w:r w:rsidRPr="00C66FC1">
        <w:rPr>
          <w:rFonts w:ascii="Times New Roman" w:hAnsi="Times New Roman"/>
          <w:sz w:val="24"/>
          <w:szCs w:val="24"/>
        </w:rPr>
        <w:t>социокультурном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портрете стран, говорящих на иностранном языке, их символике и культурном наследии;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Совершенствуются умения: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переспрашивать, просить повторить, уточняя значение незнакомых слов;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использовать</w:t>
      </w:r>
      <w:r w:rsidRPr="00C66FC1">
        <w:rPr>
          <w:rFonts w:ascii="Times New Roman" w:hAnsi="Times New Roman"/>
          <w:sz w:val="24"/>
          <w:szCs w:val="24"/>
        </w:rPr>
        <w:tab/>
        <w:t>в качестве</w:t>
      </w:r>
      <w:r w:rsidRPr="00C66FC1">
        <w:rPr>
          <w:rFonts w:ascii="Times New Roman" w:hAnsi="Times New Roman"/>
          <w:sz w:val="24"/>
          <w:szCs w:val="24"/>
        </w:rPr>
        <w:tab/>
        <w:t>опоры при собственных высказываниях ключевые слова, план к тексту, тематический словарь и т. д.;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FC1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C66FC1">
        <w:rPr>
          <w:rFonts w:ascii="Times New Roman" w:hAnsi="Times New Roman"/>
          <w:b/>
          <w:sz w:val="24"/>
          <w:szCs w:val="24"/>
        </w:rPr>
        <w:t xml:space="preserve"> умения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 информации;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6FC1">
        <w:rPr>
          <w:rFonts w:ascii="Times New Roman" w:hAnsi="Times New Roman"/>
          <w:sz w:val="24"/>
          <w:szCs w:val="24"/>
        </w:rPr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  <w:proofErr w:type="gramEnd"/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Специальные учебные умения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lastRenderedPageBreak/>
        <w:t xml:space="preserve">– находить ключевые слова и </w:t>
      </w:r>
      <w:proofErr w:type="spellStart"/>
      <w:r w:rsidRPr="00C66FC1">
        <w:rPr>
          <w:rFonts w:ascii="Times New Roman" w:hAnsi="Times New Roman"/>
          <w:sz w:val="24"/>
          <w:szCs w:val="24"/>
        </w:rPr>
        <w:t>социокультурные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реалии при работе с текстом;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C66FC1">
        <w:rPr>
          <w:rFonts w:ascii="Times New Roman" w:hAnsi="Times New Roman"/>
          <w:sz w:val="24"/>
          <w:szCs w:val="24"/>
        </w:rPr>
        <w:t>семантизировать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слова на основе языковой догадки;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осуществлять словообразовательный анализ;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выборочно использовать перевод; </w:t>
      </w:r>
    </w:p>
    <w:p w:rsidR="00DC5160" w:rsidRPr="00C66FC1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пользоваться двуязычным и толковым словарями;</w:t>
      </w:r>
    </w:p>
    <w:p w:rsidR="00DC5160" w:rsidRDefault="00DC5160" w:rsidP="00DC516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участвовать в проектной деятельности </w:t>
      </w:r>
      <w:proofErr w:type="spellStart"/>
      <w:r w:rsidRPr="00C66FC1">
        <w:rPr>
          <w:rFonts w:ascii="Times New Roman" w:hAnsi="Times New Roman"/>
          <w:sz w:val="24"/>
          <w:szCs w:val="24"/>
        </w:rPr>
        <w:t>межпредметного</w:t>
      </w:r>
      <w:proofErr w:type="spellEnd"/>
      <w:r w:rsidRPr="00C66FC1">
        <w:rPr>
          <w:rFonts w:ascii="Times New Roman" w:hAnsi="Times New Roman"/>
          <w:sz w:val="24"/>
          <w:szCs w:val="24"/>
        </w:rPr>
        <w:t xml:space="preserve"> характера.</w:t>
      </w:r>
    </w:p>
    <w:p w:rsidR="00DC5160" w:rsidRDefault="00DC5160" w:rsidP="00DC5160">
      <w:pPr>
        <w:spacing w:line="240" w:lineRule="auto"/>
        <w:rPr>
          <w:rFonts w:ascii="Times New Roman" w:hAnsi="Times New Roman"/>
          <w:color w:val="000000"/>
          <w:sz w:val="26"/>
          <w:szCs w:val="26"/>
        </w:rPr>
        <w:sectPr w:rsidR="00DC5160" w:rsidSect="00CC6F4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6"/>
          <w:szCs w:val="26"/>
        </w:rPr>
        <w:t>Внесены изменения в тематическое планирование с учетом программы воспитания.</w:t>
      </w:r>
    </w:p>
    <w:p w:rsidR="00DC5160" w:rsidRPr="00C66FC1" w:rsidRDefault="00DC5160" w:rsidP="00DC51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66FC1">
        <w:rPr>
          <w:rFonts w:ascii="Times New Roman" w:hAnsi="Times New Roman"/>
          <w:b/>
          <w:bCs/>
          <w:sz w:val="24"/>
          <w:szCs w:val="24"/>
        </w:rPr>
        <w:lastRenderedPageBreak/>
        <w:t>Распределение учебного времени</w:t>
      </w:r>
    </w:p>
    <w:p w:rsidR="00DC5160" w:rsidRDefault="00DC5160" w:rsidP="00DC51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66FC1">
        <w:rPr>
          <w:rFonts w:ascii="Times New Roman" w:hAnsi="Times New Roman"/>
          <w:b/>
          <w:bCs/>
          <w:sz w:val="24"/>
          <w:szCs w:val="24"/>
        </w:rPr>
        <w:t xml:space="preserve"> 5-9 классы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0"/>
        <w:gridCol w:w="3680"/>
        <w:gridCol w:w="960"/>
        <w:gridCol w:w="740"/>
        <w:gridCol w:w="2674"/>
        <w:gridCol w:w="890"/>
      </w:tblGrid>
      <w:tr w:rsidR="00DC5160" w:rsidRPr="00C66FC1" w:rsidTr="00CC6F4B"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6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5 класс</w:t>
            </w:r>
          </w:p>
        </w:tc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5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</w:pPr>
            <w:r w:rsidRPr="00C66FC1">
              <w:rPr>
                <w:b/>
                <w:bCs/>
              </w:rPr>
              <w:t>6 класс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66FC1">
              <w:rPr>
                <w:b/>
                <w:bCs/>
              </w:rPr>
              <w:t>п</w:t>
            </w:r>
            <w:proofErr w:type="spellEnd"/>
            <w:proofErr w:type="gramEnd"/>
            <w:r w:rsidRPr="00C66FC1">
              <w:rPr>
                <w:b/>
                <w:bCs/>
              </w:rPr>
              <w:t>/</w:t>
            </w:r>
            <w:proofErr w:type="spellStart"/>
            <w:r w:rsidRPr="00C66FC1">
              <w:rPr>
                <w:b/>
                <w:bCs/>
              </w:rPr>
              <w:t>п</w:t>
            </w:r>
            <w:proofErr w:type="spellEnd"/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rFonts w:eastAsia="Times New Roman"/>
                <w:b/>
                <w:bCs/>
              </w:rPr>
            </w:pPr>
            <w:r w:rsidRPr="00C66FC1">
              <w:rPr>
                <w:b/>
                <w:bCs/>
              </w:rPr>
              <w:t>Кол-во часов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66FC1">
              <w:rPr>
                <w:b/>
                <w:bCs/>
              </w:rPr>
              <w:t>п</w:t>
            </w:r>
            <w:proofErr w:type="spellEnd"/>
            <w:proofErr w:type="gramEnd"/>
            <w:r w:rsidRPr="00C66FC1">
              <w:rPr>
                <w:b/>
                <w:bCs/>
              </w:rPr>
              <w:t>/</w:t>
            </w:r>
            <w:proofErr w:type="spellStart"/>
            <w:r w:rsidRPr="00C66FC1">
              <w:rPr>
                <w:b/>
                <w:bCs/>
              </w:rPr>
              <w:t>п</w:t>
            </w:r>
            <w:proofErr w:type="spellEnd"/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</w:pPr>
            <w:r w:rsidRPr="00C66FC1">
              <w:rPr>
                <w:b/>
                <w:bCs/>
              </w:rPr>
              <w:t>Кол-во часов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Starter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</w:pP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</w:pP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</w:pP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School days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 </w:t>
            </w:r>
            <w:proofErr w:type="spellStart"/>
            <w:r w:rsidRPr="00C66FC1">
              <w:rPr>
                <w:rFonts w:ascii="Times New Roman" w:hAnsi="Times New Roman"/>
                <w:sz w:val="24"/>
                <w:szCs w:val="24"/>
              </w:rPr>
              <w:t>Who’s</w:t>
            </w:r>
            <w:proofErr w:type="spellEnd"/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who?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That’s me!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Here we are!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My home? My castle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Getting around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Family ties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Day after day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World animals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Feasts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Round the clock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Leisure activities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In all weathers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Now and then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Special days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Rules and regulations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9.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Modern living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9.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Food and refreshments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10.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Holidays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DA3012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10.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Holiday time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:rsidR="00DC5160" w:rsidRPr="00C66FC1" w:rsidRDefault="00DC5160" w:rsidP="00DC5160">
      <w:pPr>
        <w:jc w:val="both"/>
        <w:rPr>
          <w:rFonts w:ascii="Times New Roman" w:hAnsi="Times New Roman"/>
          <w:sz w:val="24"/>
          <w:szCs w:val="24"/>
        </w:rPr>
      </w:pPr>
    </w:p>
    <w:p w:rsidR="00DC5160" w:rsidRPr="00C66FC1" w:rsidRDefault="00DC5160" w:rsidP="00DC5160">
      <w:pPr>
        <w:jc w:val="both"/>
        <w:rPr>
          <w:rFonts w:ascii="Times New Roman" w:hAnsi="Times New Roman"/>
          <w:sz w:val="24"/>
          <w:szCs w:val="24"/>
        </w:rPr>
      </w:pPr>
    </w:p>
    <w:p w:rsidR="00DC5160" w:rsidRPr="00C66FC1" w:rsidRDefault="00DC5160" w:rsidP="00DC516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0"/>
        <w:gridCol w:w="3785"/>
        <w:gridCol w:w="795"/>
      </w:tblGrid>
      <w:tr w:rsidR="00DC5160" w:rsidRPr="00C66FC1" w:rsidTr="00CC6F4B"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58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  <w:lang w:val="en-US"/>
              </w:rPr>
              <w:t>7</w:t>
            </w:r>
            <w:r w:rsidRPr="00C66FC1">
              <w:rPr>
                <w:b/>
                <w:bCs/>
              </w:rPr>
              <w:t xml:space="preserve"> класс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66FC1">
              <w:rPr>
                <w:b/>
                <w:bCs/>
              </w:rPr>
              <w:t>п</w:t>
            </w:r>
            <w:proofErr w:type="spellEnd"/>
            <w:proofErr w:type="gramEnd"/>
            <w:r w:rsidRPr="00C66FC1">
              <w:rPr>
                <w:b/>
                <w:bCs/>
              </w:rPr>
              <w:t>/</w:t>
            </w:r>
            <w:proofErr w:type="spellStart"/>
            <w:r w:rsidRPr="00C66FC1">
              <w:rPr>
                <w:b/>
                <w:bCs/>
              </w:rPr>
              <w:t>п</w:t>
            </w:r>
            <w:proofErr w:type="spellEnd"/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Кол-во часов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Lifestyles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Tale time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Profiles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In the news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What the future holds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Having fun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In the spotlight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Green issues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9.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Shopping time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10. Healthy body, healthy time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:rsidR="00DC5160" w:rsidRPr="00C66FC1" w:rsidRDefault="00DC5160" w:rsidP="00DC5160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0"/>
        <w:gridCol w:w="3254"/>
        <w:gridCol w:w="804"/>
        <w:gridCol w:w="682"/>
        <w:gridCol w:w="3314"/>
        <w:gridCol w:w="730"/>
      </w:tblGrid>
      <w:tr w:rsidR="00DC5160" w:rsidRPr="00C66FC1" w:rsidTr="00CC6F4B"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0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  <w:lang w:val="en-US"/>
              </w:rPr>
              <w:t>8</w:t>
            </w:r>
            <w:r w:rsidRPr="00C66FC1">
              <w:rPr>
                <w:b/>
                <w:bCs/>
              </w:rPr>
              <w:t xml:space="preserve"> класс</w:t>
            </w:r>
          </w:p>
        </w:tc>
        <w:tc>
          <w:tcPr>
            <w:tcW w:w="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04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</w:pPr>
            <w:r w:rsidRPr="00C66FC1">
              <w:rPr>
                <w:b/>
                <w:bCs/>
                <w:lang w:val="en-US"/>
              </w:rPr>
              <w:t>9</w:t>
            </w:r>
            <w:r w:rsidRPr="00C66FC1">
              <w:rPr>
                <w:b/>
                <w:bCs/>
              </w:rPr>
              <w:t xml:space="preserve"> класс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66FC1">
              <w:rPr>
                <w:b/>
                <w:bCs/>
              </w:rPr>
              <w:t>п</w:t>
            </w:r>
            <w:proofErr w:type="spellEnd"/>
            <w:proofErr w:type="gramEnd"/>
            <w:r w:rsidRPr="00C66FC1">
              <w:rPr>
                <w:b/>
                <w:bCs/>
              </w:rPr>
              <w:t>/</w:t>
            </w:r>
            <w:proofErr w:type="spellStart"/>
            <w:r w:rsidRPr="00C66FC1">
              <w:rPr>
                <w:b/>
                <w:bCs/>
              </w:rPr>
              <w:t>п</w:t>
            </w:r>
            <w:proofErr w:type="spellEnd"/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rFonts w:eastAsia="Times New Roman"/>
                <w:b/>
                <w:bCs/>
              </w:rPr>
            </w:pPr>
            <w:r w:rsidRPr="00C66FC1">
              <w:rPr>
                <w:b/>
                <w:bCs/>
              </w:rPr>
              <w:t>Кол-во часов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66FC1">
              <w:rPr>
                <w:b/>
                <w:bCs/>
              </w:rPr>
              <w:t>п</w:t>
            </w:r>
            <w:proofErr w:type="spellEnd"/>
            <w:proofErr w:type="gramEnd"/>
            <w:r w:rsidRPr="00C66FC1">
              <w:rPr>
                <w:b/>
                <w:bCs/>
              </w:rPr>
              <w:t>/</w:t>
            </w:r>
            <w:proofErr w:type="spellStart"/>
            <w:r w:rsidRPr="00C66FC1">
              <w:rPr>
                <w:b/>
                <w:bCs/>
              </w:rPr>
              <w:t>п</w:t>
            </w:r>
            <w:proofErr w:type="spellEnd"/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pStyle w:val="a8"/>
              <w:jc w:val="center"/>
            </w:pPr>
            <w:r w:rsidRPr="00C66FC1">
              <w:rPr>
                <w:b/>
                <w:bCs/>
              </w:rPr>
              <w:t>Кол-во часов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Socializing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Celebrations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Food&amp;Shopping</w:t>
            </w:r>
            <w:proofErr w:type="spellEnd"/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Life&amp;Living</w:t>
            </w:r>
            <w:proofErr w:type="spellEnd"/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Great minds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See it to believe it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Be yourself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Technology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Global issues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</w:t>
            </w:r>
            <w:proofErr w:type="spellStart"/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Art&amp;Literature</w:t>
            </w:r>
            <w:proofErr w:type="spellEnd"/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Cultural exchanges 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Town&amp;Community</w:t>
            </w:r>
            <w:proofErr w:type="spellEnd"/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Educations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Staying safe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Pastimes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Challenges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C5160" w:rsidRPr="00C66FC1" w:rsidTr="00CC6F4B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5160" w:rsidRPr="00C66FC1" w:rsidRDefault="00DC5160" w:rsidP="00CC6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DC5160" w:rsidRPr="00C66FC1" w:rsidRDefault="00DC5160" w:rsidP="00DC5160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rPr>
          <w:rFonts w:ascii="Times New Roman" w:hAnsi="Times New Roman"/>
          <w:color w:val="000000"/>
          <w:sz w:val="26"/>
          <w:szCs w:val="26"/>
        </w:rPr>
      </w:pPr>
    </w:p>
    <w:p w:rsidR="00DC5160" w:rsidRDefault="00DC5160" w:rsidP="00DC5160">
      <w:pPr>
        <w:rPr>
          <w:rFonts w:ascii="Times New Roman" w:hAnsi="Times New Roman"/>
          <w:color w:val="000000"/>
          <w:sz w:val="26"/>
          <w:szCs w:val="26"/>
        </w:rPr>
      </w:pPr>
    </w:p>
    <w:p w:rsidR="00DC5160" w:rsidRDefault="00DC5160" w:rsidP="00DC5160">
      <w:pPr>
        <w:rPr>
          <w:rFonts w:ascii="Times New Roman" w:hAnsi="Times New Roman"/>
          <w:color w:val="000000"/>
          <w:sz w:val="26"/>
          <w:szCs w:val="26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4545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5 КЛАСС (102 ЧАСА)</w:t>
      </w:r>
    </w:p>
    <w:tbl>
      <w:tblPr>
        <w:tblStyle w:val="a4"/>
        <w:tblW w:w="15021" w:type="dxa"/>
        <w:tblLook w:val="04A0"/>
      </w:tblPr>
      <w:tblGrid>
        <w:gridCol w:w="4698"/>
        <w:gridCol w:w="6816"/>
        <w:gridCol w:w="3507"/>
      </w:tblGrid>
      <w:tr w:rsidR="00DC5160" w:rsidTr="00CC6F4B">
        <w:tc>
          <w:tcPr>
            <w:tcW w:w="3494" w:type="dxa"/>
          </w:tcPr>
          <w:p w:rsidR="00DC5160" w:rsidRPr="00E12E6B" w:rsidRDefault="00DC5160" w:rsidP="00CC6F4B">
            <w:pPr>
              <w:rPr>
                <w:b/>
                <w:sz w:val="28"/>
                <w:szCs w:val="28"/>
              </w:rPr>
            </w:pPr>
            <w:r w:rsidRPr="00E12E6B">
              <w:rPr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00" w:type="dxa"/>
          </w:tcPr>
          <w:p w:rsidR="00DC5160" w:rsidRPr="00E12E6B" w:rsidRDefault="00DC5160" w:rsidP="00CC6F4B">
            <w:pPr>
              <w:rPr>
                <w:b/>
                <w:sz w:val="28"/>
                <w:szCs w:val="28"/>
              </w:rPr>
            </w:pPr>
            <w:r w:rsidRPr="00E12E6B">
              <w:rPr>
                <w:b/>
                <w:sz w:val="28"/>
                <w:szCs w:val="28"/>
              </w:rPr>
              <w:t>Характеристика учебной деятельности</w:t>
            </w:r>
          </w:p>
        </w:tc>
        <w:tc>
          <w:tcPr>
            <w:tcW w:w="3827" w:type="dxa"/>
          </w:tcPr>
          <w:p w:rsidR="00DC5160" w:rsidRPr="00E12E6B" w:rsidRDefault="00DC5160" w:rsidP="00CC6F4B">
            <w:pPr>
              <w:rPr>
                <w:b/>
                <w:sz w:val="28"/>
                <w:szCs w:val="28"/>
              </w:rPr>
            </w:pPr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DC5160" w:rsidRPr="00E12E6B" w:rsidTr="00CC6F4B">
        <w:tc>
          <w:tcPr>
            <w:tcW w:w="3494" w:type="dxa"/>
          </w:tcPr>
          <w:p w:rsidR="00DC5160" w:rsidRPr="007D2CDE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Межличностные взаимоотношения в семье, со сверстниками; решение конфликтных ситуаций.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Внешностьичертыхарактерачеловека</w:t>
            </w:r>
            <w:proofErr w:type="spellEnd"/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(12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).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I’m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from…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things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2); My family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Who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iswho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Famous people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Englishin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use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4);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9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Ведут этикетный диалог знакомства в стандартной ситуации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29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 в рамках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29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предложенной тематики и лексико-грамматического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материала;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о себе, своей семье, друзьях, своих интересах;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с выборочным и полным пониманием,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заполняют анкеты, формуляры;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личные письма, поздравления;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список любимых вещей из своей коллекции,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описывают внешность и характер своих родственников;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воспроизводят краткие диалоги;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употребляют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have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got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 утвердительной, вопросительной,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отрицательной форме;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употребляют в речи указательные местоимения в форме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единственного и множественного числа (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this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these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that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those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модальный глагол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can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притяжательный падеж существительного, притяжательные местоимения и прилагательные, местоимения в начальной форме;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правильно воспроизводят и произносят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w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:/;</w:t>
            </w:r>
          </w:p>
          <w:p w:rsidR="00DC5160" w:rsidRPr="00E12E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знакомятся, правильно употребляют в речи словообразовательные суффиксы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-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ish</w:t>
            </w:r>
            <w:proofErr w:type="spellEnd"/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 -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ian</w:t>
            </w:r>
            <w:proofErr w:type="spellEnd"/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 -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er</w:t>
            </w:r>
            <w:proofErr w:type="spellEnd"/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 -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ese</w:t>
            </w:r>
            <w:proofErr w:type="spellEnd"/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Pr="00E12E6B" w:rsidRDefault="00DC5160" w:rsidP="00CC6F4B"/>
        </w:tc>
        <w:tc>
          <w:tcPr>
            <w:tcW w:w="3827" w:type="dxa"/>
          </w:tcPr>
          <w:p w:rsidR="00DC5160" w:rsidRPr="005A377F" w:rsidRDefault="00DC5160" w:rsidP="00CC6F4B">
            <w:pPr>
              <w:rPr>
                <w:sz w:val="24"/>
                <w:szCs w:val="24"/>
              </w:rPr>
            </w:pPr>
            <w:r w:rsidRPr="005A377F">
              <w:rPr>
                <w:sz w:val="24"/>
                <w:szCs w:val="24"/>
              </w:rPr>
              <w:lastRenderedPageBreak/>
              <w:t>День матери в России</w:t>
            </w:r>
          </w:p>
        </w:tc>
      </w:tr>
      <w:tr w:rsidR="00DC5160" w:rsidRPr="00E12E6B" w:rsidTr="00CC6F4B">
        <w:tc>
          <w:tcPr>
            <w:tcW w:w="3494" w:type="dxa"/>
          </w:tcPr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Досуг и увлечения (чтение, кино, театр, музеи, музыка). Виды отдыха, путешествия. Молодежная мода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Покупки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(17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collection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2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Weekends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Englishin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use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Dress right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)Going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shopping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Let’s go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),Don’t miss it!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9(1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9); Travel and leisure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10);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E12E6B" w:rsidRDefault="00DC5160" w:rsidP="00CC6F4B">
            <w:pPr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br w:type="column"/>
            </w:r>
            <w:r w:rsidRPr="00E12E6B">
              <w:rPr>
                <w:rFonts w:ascii="Times New Roman" w:hAnsi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повторяют числа,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 (сообщение,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рассказ, интервью);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своей коллекции, о том, как проводят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свободное время; о том, какую одежду носят в разное время года;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Pr="00E12E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в магазине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и полностью понимают содержание аутентичного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текста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(электронное письмо, рекламный буклет, диалоги по теме, описание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фильма)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своей коллекции, своем увлечении;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 другу о том, как проводят свободное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время;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пишут личное письмо-открытку с опорой на образец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употреблением формул речевого этикета;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описывают с опорой на образец и зрительную наглядность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членов своей семьи;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создают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постер-афишу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 предстоящем событии рекламу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достопримечательностей своей страны с опорой на образец;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отзыв о своем любимом фильме с опорой на образец;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u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 /, /ɔ:/,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a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/aυ/,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k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/ɒ/;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соблюдают нормы произношения звуков английского языка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proofErr w:type="gramEnd"/>
          </w:p>
          <w:p w:rsidR="00DC5160" w:rsidRPr="007D2CDE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чтении вслух и устной речи и корректно произносят предложения с точки зрения их ритмико-интонационных особенностей; - правильно употребляют в речи притяжательный падеж имени существительного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PresentSimple</w:t>
            </w:r>
            <w:proofErr w:type="spellEnd"/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PresentContinuous</w:t>
            </w:r>
            <w:proofErr w:type="spellEnd"/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определенный и неопределенный артикли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n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)/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the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модальные глаголы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mustn</w:t>
            </w:r>
            <w:proofErr w:type="spellEnd"/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  <w:proofErr w:type="gramEnd"/>
          </w:p>
        </w:tc>
        <w:tc>
          <w:tcPr>
            <w:tcW w:w="3827" w:type="dxa"/>
          </w:tcPr>
          <w:p w:rsidR="00DC5160" w:rsidRPr="003D580E" w:rsidRDefault="00DC5160" w:rsidP="00CC6F4B">
            <w:pPr>
              <w:rPr>
                <w:sz w:val="28"/>
                <w:szCs w:val="28"/>
              </w:rPr>
            </w:pPr>
            <w:proofErr w:type="spellStart"/>
            <w:r w:rsidRPr="003D580E">
              <w:rPr>
                <w:sz w:val="28"/>
                <w:szCs w:val="28"/>
              </w:rPr>
              <w:lastRenderedPageBreak/>
              <w:t>Онлайн</w:t>
            </w:r>
            <w:proofErr w:type="spellEnd"/>
            <w:r w:rsidRPr="003D580E">
              <w:rPr>
                <w:sz w:val="28"/>
                <w:szCs w:val="28"/>
              </w:rPr>
              <w:t xml:space="preserve"> экскурсия в музей</w:t>
            </w:r>
          </w:p>
        </w:tc>
      </w:tr>
      <w:tr w:rsidR="00DC5160" w:rsidRPr="007D2CDE" w:rsidTr="00CC6F4B">
        <w:tc>
          <w:tcPr>
            <w:tcW w:w="3494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Здоровый образ жизни: режим труда и отдыха, спорт, сбалансированное питание, отказ от вредных привычек (13 ч).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Wake up!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;Celebrations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Master Chef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),It’s my birthday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8(1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(Module8); Just a note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readinglessons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On-line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7D2CDE" w:rsidRDefault="00DC5160" w:rsidP="00CC6F4B">
            <w:pPr>
              <w:rPr>
                <w:lang w:val="en-US"/>
              </w:rPr>
            </w:pP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 (сообщение,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рассказ, интервью);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диалог-обсуждение списка покупок;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начинают, ведут и заканчивают диалог в стандартной ситуации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ресторане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аренды автомобиля/велосипеда;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(диалог-образец, описание праздников в Британии и Китае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,) 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празднике в своей стране, описывают распорядок дня, кратко излагают план празднования дня рождения, небольшую статью о праздновании дня рождения в своей стране, записки;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</w:t>
            </w:r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 xml:space="preserve"> /ŋk/, /ŋg/, /</w:t>
            </w:r>
            <w:proofErr w:type="spellStart"/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>g</w:t>
            </w:r>
            <w:proofErr w:type="spellEnd"/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>/, / 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 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наречия времени, предлоги времени, исчисляемые/неисчисляемые существительные,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some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any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how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much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how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many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  <w:p w:rsidR="00DC5160" w:rsidRPr="007D2CDE" w:rsidRDefault="00DC5160" w:rsidP="00CC6F4B">
            <w:pPr>
              <w:rPr>
                <w:b/>
              </w:rPr>
            </w:pPr>
          </w:p>
        </w:tc>
        <w:tc>
          <w:tcPr>
            <w:tcW w:w="3827" w:type="dxa"/>
          </w:tcPr>
          <w:p w:rsidR="00DC5160" w:rsidRPr="002D1F35" w:rsidRDefault="00DC5160" w:rsidP="00CC6F4B">
            <w:pPr>
              <w:rPr>
                <w:sz w:val="28"/>
                <w:szCs w:val="28"/>
              </w:rPr>
            </w:pPr>
            <w:r w:rsidRPr="002D1F35">
              <w:rPr>
                <w:sz w:val="28"/>
                <w:szCs w:val="28"/>
              </w:rPr>
              <w:lastRenderedPageBreak/>
              <w:t>Международный день солидарности</w:t>
            </w:r>
          </w:p>
        </w:tc>
      </w:tr>
      <w:tr w:rsidR="00DC5160" w:rsidRPr="007D2CDE" w:rsidTr="00CC6F4B">
        <w:tc>
          <w:tcPr>
            <w:tcW w:w="3494" w:type="dxa"/>
          </w:tcPr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Школьное образование, школьная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жизнь, изучаемые предметы и отношение к ним. Переписка с зарубежными сверстниками. Каникулы в различное время года 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(12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7D2CDE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School!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First day!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Favouritesubjects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,Extensive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reading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1);It’s fun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Summer fun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г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readinglessons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Video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повторяют числа от 1 до 20,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 (диалоги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разного типа);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названия школьных предметов;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приветствия, прощания;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и полностью понимают содержание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аутентичного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текста (диалоги- образцы, объявления, открытку-письмо)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расписание;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заполняют формуляр;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фотографию по образцу;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/ə/,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ei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/θ/, /aυ/,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o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соблюдают нормы произношения звуков английского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языка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вчтении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вслух и устной речи и корректно произносят 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неопределенный артикль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an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</w:t>
            </w:r>
          </w:p>
          <w:p w:rsidR="00DC5160" w:rsidRPr="00FD6F16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личные местоимения, глагол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be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 форме настоящего времени в утвердительной и отрицательной форме,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Future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Simple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овладевают и употребляют в речи новые лексические единицы по теме;</w:t>
            </w:r>
          </w:p>
        </w:tc>
        <w:tc>
          <w:tcPr>
            <w:tcW w:w="3827" w:type="dxa"/>
          </w:tcPr>
          <w:p w:rsidR="00DC5160" w:rsidRPr="008726CE" w:rsidRDefault="00DC5160" w:rsidP="00CC6F4B">
            <w:pPr>
              <w:rPr>
                <w:sz w:val="24"/>
                <w:szCs w:val="24"/>
              </w:rPr>
            </w:pPr>
            <w:r w:rsidRPr="008726CE">
              <w:rPr>
                <w:sz w:val="24"/>
                <w:szCs w:val="24"/>
              </w:rPr>
              <w:lastRenderedPageBreak/>
              <w:t>День добровольца (волонтера)</w:t>
            </w:r>
          </w:p>
        </w:tc>
      </w:tr>
      <w:tr w:rsidR="00DC5160" w:rsidRPr="00671D2D" w:rsidTr="00CC6F4B">
        <w:tc>
          <w:tcPr>
            <w:tcW w:w="3494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Мир профессии. Проблемы выбора профессии. Роль иностранного языка в планах на будущее (6 ч).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671D2D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We learn English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(Starter unit)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;Extensive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reading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2);At work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Home-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671D2D" w:rsidRDefault="00DC5160" w:rsidP="00CC6F4B">
            <w:pPr>
              <w:rPr>
                <w:lang w:val="en-US"/>
              </w:rPr>
            </w:pP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повторяют слова и фразы классного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обихода,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диалога, названия профессий;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своей семье, профессии родителей;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читают и полностью понимают содержание текста (диалоги-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образцы, карту мира)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кратко описывают с опорой на образец 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зрительную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наглядность;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 /ŋ/;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Continuous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овладевают и употребляют в речи новые лексические единицы</w:t>
            </w:r>
          </w:p>
          <w:p w:rsidR="00DC5160" w:rsidRPr="00671D2D" w:rsidRDefault="00DC5160" w:rsidP="00CC6F4B"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 теме;</w:t>
            </w:r>
          </w:p>
        </w:tc>
        <w:tc>
          <w:tcPr>
            <w:tcW w:w="3827" w:type="dxa"/>
          </w:tcPr>
          <w:p w:rsidR="00DC5160" w:rsidRPr="002D1F35" w:rsidRDefault="00DC5160" w:rsidP="00CC6F4B">
            <w:pPr>
              <w:rPr>
                <w:sz w:val="28"/>
                <w:szCs w:val="28"/>
              </w:rPr>
            </w:pPr>
            <w:r w:rsidRPr="002D1F35">
              <w:rPr>
                <w:sz w:val="28"/>
                <w:szCs w:val="28"/>
              </w:rPr>
              <w:lastRenderedPageBreak/>
              <w:t>Всемирный день азбуки Брайля</w:t>
            </w:r>
          </w:p>
        </w:tc>
      </w:tr>
      <w:tr w:rsidR="00DC5160" w:rsidRPr="00C56688" w:rsidTr="00CC6F4B">
        <w:tc>
          <w:tcPr>
            <w:tcW w:w="3494" w:type="dxa"/>
          </w:tcPr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Транспорт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20ч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671D2D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At home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Move in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Mybedroom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),Extensive reading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3);Amazing creatures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At the zoo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pet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г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Furry friends(1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5); Extensive reading 6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(Module 6); Year after year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),Extensive reading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The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AlaskanClimate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Home-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 lessons (4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671D2D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671D2D" w:rsidRDefault="00DC5160" w:rsidP="00CC6F4B">
            <w:pPr>
              <w:rPr>
                <w:lang w:val="en-US"/>
              </w:rPr>
            </w:pP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 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местности, месторасположении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различных организаций, о животных;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своем питомце;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диких животных;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 гостях, в зоопарке, в ветеринарной клинике;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и полностью понимают содержание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аутентичного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текста (диалоги по теме, описание квартиры, дома,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Тадж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М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ахала, статья о животных, стихотворение и др.)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своей квартире, комнате, о диких животных, о домашнем животном;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переписываются в чате;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создают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постер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 животных в своей стране;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/θ/, /ð/, /ŋ/,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u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/υ/,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s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z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iz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/ɔ:/;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соблюдают нормы произношения звуков английского языка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чтении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вслух и устной речи и корректно произносят 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конструкцию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there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is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there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are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притяжательные прилагательные, предлоги места,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lastRenderedPageBreak/>
              <w:t>Simple</w:t>
            </w:r>
            <w:proofErr w:type="spell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affirmative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negative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interrogative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-овладевают и употребляют в речи новые лексические единицы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 теме;</w:t>
            </w:r>
          </w:p>
          <w:p w:rsidR="00DC5160" w:rsidRPr="00C56688" w:rsidRDefault="00DC5160" w:rsidP="00CC6F4B"/>
        </w:tc>
        <w:tc>
          <w:tcPr>
            <w:tcW w:w="3827" w:type="dxa"/>
          </w:tcPr>
          <w:p w:rsidR="00DC5160" w:rsidRPr="006D43D1" w:rsidRDefault="00DC5160" w:rsidP="00CC6F4B">
            <w:pPr>
              <w:rPr>
                <w:sz w:val="24"/>
                <w:szCs w:val="24"/>
              </w:rPr>
            </w:pPr>
            <w:r w:rsidRPr="006D43D1">
              <w:rPr>
                <w:sz w:val="24"/>
                <w:szCs w:val="24"/>
              </w:rPr>
              <w:lastRenderedPageBreak/>
              <w:t>День Российской науки</w:t>
            </w:r>
          </w:p>
        </w:tc>
      </w:tr>
      <w:tr w:rsidR="00DC5160" w:rsidRPr="00D85D95" w:rsidTr="00CC6F4B">
        <w:tc>
          <w:tcPr>
            <w:tcW w:w="3494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(22 ч).</w:t>
            </w:r>
          </w:p>
          <w:p w:rsidR="00DC5160" w:rsidRPr="003D580E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Schools in England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1);UK souvenirs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ATypical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English House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(Module3); American TV Families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Module4); Landmarks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6);Thanksgiving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(Module 8);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Busyspots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in London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Allaboard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School life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 Module 1); Our country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R, Module 2); Homes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)(Sp on R, Module 3); Hobbies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R, Module 4); Animals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onR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Module 5); Fame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R,Module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6); Seasons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R,Module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7); Festivals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R,Module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8); Museums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>R,Module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9); Holidays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R,Mod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ule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10); Home-reading lessons (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700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 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несложные аутентичные тексты разных жанров 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стилей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c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разной глубиной понимания, оценивают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полученную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информацию,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формируют представление о сходстве и различии в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традициях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понимают роль владения иностранным языком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современном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:rsidR="00DC5160" w:rsidRPr="00D85D95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выполняют индивидуальные, парные и групповые проекты;</w:t>
            </w:r>
          </w:p>
        </w:tc>
        <w:tc>
          <w:tcPr>
            <w:tcW w:w="3827" w:type="dxa"/>
          </w:tcPr>
          <w:p w:rsidR="00DC5160" w:rsidRPr="00AB1ED9" w:rsidRDefault="00DC5160" w:rsidP="00CC6F4B">
            <w:pPr>
              <w:rPr>
                <w:sz w:val="24"/>
                <w:szCs w:val="24"/>
              </w:rPr>
            </w:pPr>
            <w:r w:rsidRPr="00AB1ED9">
              <w:rPr>
                <w:sz w:val="24"/>
                <w:szCs w:val="24"/>
              </w:rPr>
              <w:lastRenderedPageBreak/>
              <w:t>Международный женский день</w:t>
            </w:r>
          </w:p>
        </w:tc>
      </w:tr>
    </w:tbl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133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133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 xml:space="preserve">ТЕМАТИЧЕСКОЕ ПЛАНИРОВАНИЕ. 6 КЛАСС (102 </w:t>
      </w:r>
      <w:proofErr w:type="spellStart"/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ЧАСа</w:t>
      </w:r>
      <w:proofErr w:type="spellEnd"/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)</w:t>
      </w:r>
    </w:p>
    <w:tbl>
      <w:tblPr>
        <w:tblStyle w:val="a4"/>
        <w:tblW w:w="0" w:type="auto"/>
        <w:tblLook w:val="04A0"/>
      </w:tblPr>
      <w:tblGrid>
        <w:gridCol w:w="3823"/>
        <w:gridCol w:w="7512"/>
        <w:gridCol w:w="3225"/>
      </w:tblGrid>
      <w:tr w:rsidR="00DC5160" w:rsidTr="00CC6F4B">
        <w:tc>
          <w:tcPr>
            <w:tcW w:w="3823" w:type="dxa"/>
          </w:tcPr>
          <w:p w:rsidR="00DC5160" w:rsidRDefault="00DC5160" w:rsidP="00CC6F4B">
            <w:r w:rsidRPr="00E12E6B">
              <w:rPr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512" w:type="dxa"/>
          </w:tcPr>
          <w:p w:rsidR="00DC5160" w:rsidRDefault="00DC5160" w:rsidP="00CC6F4B">
            <w:r w:rsidRPr="00E12E6B">
              <w:rPr>
                <w:b/>
                <w:sz w:val="28"/>
                <w:szCs w:val="28"/>
              </w:rPr>
              <w:t>Характеристика учебной деятельности</w:t>
            </w:r>
          </w:p>
        </w:tc>
        <w:tc>
          <w:tcPr>
            <w:tcW w:w="3225" w:type="dxa"/>
          </w:tcPr>
          <w:p w:rsidR="00DC5160" w:rsidRDefault="00DC5160" w:rsidP="00CC6F4B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DC5160" w:rsidRPr="0073600F" w:rsidTr="00CC6F4B">
        <w:tc>
          <w:tcPr>
            <w:tcW w:w="3823" w:type="dxa"/>
          </w:tcPr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Межличностные взаимоотношения в семье, со сверстниками; решение конфликтных ситуаций. Внешность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черты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характера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человека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(10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73600F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Familymembers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Whoareyou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? 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;English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in use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2);English in use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73600F" w:rsidRDefault="00DC5160" w:rsidP="00CC6F4B">
            <w:pPr>
              <w:rPr>
                <w:lang w:val="en-US"/>
              </w:rPr>
            </w:pPr>
          </w:p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9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с опорой на языковую догадку, контекст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 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своей семье;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описывают тематические картинки, события;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приветствия и знакомства, решения бытовых проблем, обращение в бюро находок;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по теме (письмо друга о семье, диалоги, статья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,);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пишут небольшой рассказ о своей семье; - заполняют анкеты; 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 опорой на образец статью о своей родине;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- произносят и различают на слух звуки / 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u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/υ/;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 чтении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вслух и устной речи и корректно произносят 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притяжательный падеж имени прилагательного; притяжательные местоимения;</w:t>
            </w:r>
          </w:p>
          <w:p w:rsidR="00DC5160" w:rsidRPr="0073600F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</w:tc>
        <w:tc>
          <w:tcPr>
            <w:tcW w:w="3225" w:type="dxa"/>
          </w:tcPr>
          <w:p w:rsidR="00DC5160" w:rsidRPr="00AB1ED9" w:rsidRDefault="00DC5160" w:rsidP="00CC6F4B">
            <w:pPr>
              <w:rPr>
                <w:sz w:val="24"/>
                <w:szCs w:val="24"/>
              </w:rPr>
            </w:pPr>
            <w:r w:rsidRPr="00AB1ED9">
              <w:rPr>
                <w:sz w:val="24"/>
                <w:szCs w:val="24"/>
              </w:rPr>
              <w:lastRenderedPageBreak/>
              <w:t>Правила дорожного движения</w:t>
            </w:r>
          </w:p>
        </w:tc>
      </w:tr>
      <w:tr w:rsidR="00DC5160" w:rsidRPr="00763D15" w:rsidTr="00CC6F4B">
        <w:tc>
          <w:tcPr>
            <w:tcW w:w="3823" w:type="dxa"/>
          </w:tcPr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Досуг и увлечения (чтение, кино, театр, музеи, музыка). Виды отдыха, путешествия. Молодежная мода. Покупки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(15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). </w:t>
            </w:r>
          </w:p>
          <w:p w:rsidR="00DC5160" w:rsidRPr="00763D1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</w:t>
            </w:r>
            <w:proofErr w:type="spellStart"/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neighbourhood</w:t>
            </w:r>
            <w:proofErr w:type="spellEnd"/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Free time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Game on!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,Pastimes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Extensive reading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English in use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5);English in use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8);English in use 9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9);Weekend fun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10);Home-reading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763D15" w:rsidRDefault="00DC5160" w:rsidP="00CC6F4B">
            <w:pPr>
              <w:rPr>
                <w:lang w:val="en-US"/>
              </w:rPr>
            </w:pPr>
          </w:p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ведут диалог-расспрос о способах проведения свободного времени;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описывают тематические картинки, события;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принятия совместного решения, заказа билетов в театр, бронирования столика в ресторане, покупке подарка;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по теме (статьи, рекламный буклет о кружках в школе, диалоги, инструкция к игре)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своем микрорайоне;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заполняют анкеты;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 опорой на образец список своих предпочтений в отдыхе;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создают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постер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 любимых играх;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8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o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 /, /aυ/, /əυ/, / /, / 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сложные существительные, вводные предложения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PresentSimple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vs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PresentContinuous</w:t>
            </w:r>
            <w:proofErr w:type="spellEnd"/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PastSimple</w:t>
            </w:r>
            <w:proofErr w:type="spellEnd"/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Pr="00763D1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</w:tc>
        <w:tc>
          <w:tcPr>
            <w:tcW w:w="3225" w:type="dxa"/>
          </w:tcPr>
          <w:p w:rsidR="00DC5160" w:rsidRPr="00763D15" w:rsidRDefault="00DC5160" w:rsidP="00CC6F4B">
            <w:r>
              <w:lastRenderedPageBreak/>
              <w:t>День матери</w:t>
            </w:r>
          </w:p>
        </w:tc>
      </w:tr>
      <w:tr w:rsidR="00DC5160" w:rsidRPr="00763D15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Здоровый образ жизни: режим труда и отдыха, спорт, сбалансированное питание,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отказ от вредных привычек (14 ч).</w:t>
            </w:r>
          </w:p>
          <w:p w:rsidR="00DC5160" w:rsidRPr="00763D15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Happy times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Day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,Day</w:t>
            </w:r>
            <w:proofErr w:type="spellEnd"/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out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favourite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day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Foodand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drink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On the menu!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),Let's cook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 9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 English in use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10);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63D15">
              <w:rPr>
                <w:rFonts w:ascii="Times New Roman" w:hAnsi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с опорой на языковую догадку, контекст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дне рождения;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выражают согласие/несогласие с предложениями;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ведут и заканчивают диалог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стандартной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заказа еды/напитков в ресторане; объяснения способа приготовления блюд;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и полностью понимают содержание аутентичного текста по теме (загадки о Гарри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Поттере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диалоги, личное письмо другу, статьи, меню, рецепты);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типичном дне, статью об идеальном дне;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результаты анкетирования;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список покупок;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рекламное объявление, рецепт;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- произносят и различают на слух звуки</w:t>
            </w:r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 xml:space="preserve"> /</w:t>
            </w:r>
            <w:proofErr w:type="spellStart"/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>s</w:t>
            </w:r>
            <w:proofErr w:type="spellEnd"/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>/,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z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iz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n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/ŋ/, / /, / 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соблюдают нормы произношения звуков английского языка в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чтении вслух и устной речи и корректно произносят 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предлоги времени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Simple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наречия времени; слова-связки; исчисляемы/неисчисляемые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существительные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; Present Simple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vs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Present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Continuous;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  <w:p w:rsidR="00DC5160" w:rsidRPr="00763D15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</w:pPr>
          </w:p>
        </w:tc>
        <w:tc>
          <w:tcPr>
            <w:tcW w:w="3225" w:type="dxa"/>
          </w:tcPr>
          <w:p w:rsidR="00DC5160" w:rsidRPr="00763D15" w:rsidRDefault="00DC5160" w:rsidP="00CC6F4B">
            <w:r>
              <w:lastRenderedPageBreak/>
              <w:t>Международный день толерантности</w:t>
            </w:r>
          </w:p>
        </w:tc>
      </w:tr>
      <w:tr w:rsidR="00DC5160" w:rsidRPr="008644B6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 (7 ч)</w:t>
            </w: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;That's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the rule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Rules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andregulations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Holidayplans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Home-reading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8644B6" w:rsidRDefault="00DC5160" w:rsidP="00CC6F4B">
            <w:pPr>
              <w:rPr>
                <w:lang w:val="en-US"/>
              </w:rPr>
            </w:pPr>
          </w:p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с опорой на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языковую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догадку, контекст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правильно воспроизводят реплики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</w:t>
            </w:r>
            <w:proofErr w:type="gramEnd"/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:rsidR="00DC5160" w:rsidRPr="008644B6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 о правилах поведения в школе/летнем лагере, о планах на будущее;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ведут и заканчивают диалог в стандартной ситуации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назначения и отмены встреч;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по теме (памятка о правилах поведения в школе, диалоги);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создают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постер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 правила поведения в комнате;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правила поведения в летнем лагере;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 опорой на образец личное письмо с употреблением формул речевого этикета о планах на будущее;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8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 /;</w:t>
            </w: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предлоги времени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Simple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наречиявремени</w:t>
            </w:r>
            <w:proofErr w:type="spellEnd"/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mustn</w:t>
            </w:r>
            <w:proofErr w:type="spellEnd"/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haveto</w:t>
            </w:r>
            <w:proofErr w:type="spellEnd"/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don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thaveto</w:t>
            </w:r>
            <w:proofErr w:type="spellEnd"/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needn</w:t>
            </w:r>
            <w:proofErr w:type="spellEnd"/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Pr="008644B6" w:rsidRDefault="00DC5160" w:rsidP="00CC6F4B"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</w:tc>
        <w:tc>
          <w:tcPr>
            <w:tcW w:w="3225" w:type="dxa"/>
          </w:tcPr>
          <w:p w:rsidR="00DC5160" w:rsidRPr="008726CE" w:rsidRDefault="00DC5160" w:rsidP="00CC6F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добровольца (волонтера)</w:t>
            </w:r>
          </w:p>
        </w:tc>
      </w:tr>
      <w:tr w:rsidR="00DC5160" w:rsidRPr="008644B6" w:rsidTr="00CC6F4B">
        <w:tc>
          <w:tcPr>
            <w:tcW w:w="3823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495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c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ловия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проживания в городской/ сельской местности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Транспорт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(18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;My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place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 2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(Module 2); Road safety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Onthe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move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Hot wheels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),English in use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3); In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thepast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(Module 7); Shall we...?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,Across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the curriculum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(Module8); What is the weather like?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,Extensive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reading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Home-reading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lessons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(6 ч).</w:t>
            </w:r>
          </w:p>
          <w:p w:rsidR="00DC5160" w:rsidRPr="008644B6" w:rsidRDefault="00DC5160" w:rsidP="00CC6F4B"/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с опорой на языковую догадку, контекст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коммуникативным типам речи (диалоги, тексты);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 диалога;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объясняют маршруты проезда;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 о способах передвижения по городу,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описывают тематические картинки, события, знаменитостей;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решения бытовых проблем, планировки квартиры, объяснения маршрута, принятия совместного 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соблюдая речевой этикет выражают предложения, принятие предложений, отказ, предупреждение;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спрашивают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/дают разрешение, отказывают в просьбе, говорят о погоде, одежде, планах, спонтанно принимают решения; - проводят опрос учащихся;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описывают явления, делают презентацию, основываясь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намежпредметных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знаниях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(география/иностранный язык);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понимают содержание аутентичного текста по теме с разной глубиной понимания (карта мира; диалоги, статьи разного стиля, буклеты о правилах поведения на дороге, электронное письмо);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читают сложные числительные;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свою комнату на основе плана, картинки; место в городе;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и правильно оформляют информацию о погоде;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w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a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 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id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t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d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соблюдают нормы произношения звуков английского языка в чтении вслух и устной речи и корректно произносят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предложения с точки зрения их ритмико-интонационных особенностей;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правильноупотребляютвречи</w:t>
            </w:r>
            <w:proofErr w:type="spellEnd"/>
            <w:proofErr w:type="gram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an</w:t>
            </w:r>
            <w:proofErr w:type="gramEnd"/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some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any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PastSimple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(правильных глаголов),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Continuous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(в значении будущего времени),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going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предлоги места, степени сравнения прилагательных, повелительные предложения;</w:t>
            </w: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</w:t>
            </w:r>
          </w:p>
        </w:tc>
        <w:tc>
          <w:tcPr>
            <w:tcW w:w="3225" w:type="dxa"/>
          </w:tcPr>
          <w:p w:rsidR="00DC5160" w:rsidRPr="008644B6" w:rsidRDefault="00DC5160" w:rsidP="00CC6F4B">
            <w:proofErr w:type="spellStart"/>
            <w:r w:rsidRPr="003D580E">
              <w:rPr>
                <w:sz w:val="28"/>
                <w:szCs w:val="28"/>
              </w:rPr>
              <w:lastRenderedPageBreak/>
              <w:t>Онлайн</w:t>
            </w:r>
            <w:proofErr w:type="spellEnd"/>
            <w:r w:rsidRPr="003D580E">
              <w:rPr>
                <w:sz w:val="28"/>
                <w:szCs w:val="28"/>
              </w:rPr>
              <w:t xml:space="preserve"> экскурсия в музей</w:t>
            </w:r>
          </w:p>
        </w:tc>
      </w:tr>
      <w:tr w:rsidR="00DC5160" w:rsidRPr="008644B6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Средства массовой информации и коммуникации (пресса, телевидение, радио, Интернет) (3 ч)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How about...?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8644B6" w:rsidRDefault="00DC5160" w:rsidP="00CC6F4B">
            <w:pPr>
              <w:rPr>
                <w:lang w:val="en-US"/>
              </w:rPr>
            </w:pPr>
          </w:p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записывают на слух необходимую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введут диалоги, выражая свои предпочтения, предлагая для просмотра те или иные телепередачи;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диалог;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анализ опроса о предпочтениях в телепрограммах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68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Simple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(краткие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ответы);</w:t>
            </w:r>
          </w:p>
          <w:p w:rsidR="00DC5160" w:rsidRPr="008644B6" w:rsidRDefault="00DC5160" w:rsidP="00CC6F4B"/>
        </w:tc>
        <w:tc>
          <w:tcPr>
            <w:tcW w:w="3225" w:type="dxa"/>
          </w:tcPr>
          <w:p w:rsidR="00DC5160" w:rsidRPr="008644B6" w:rsidRDefault="00DC5160" w:rsidP="00CC6F4B">
            <w:r>
              <w:t>День Российской науки</w:t>
            </w:r>
          </w:p>
        </w:tc>
      </w:tr>
      <w:tr w:rsidR="00DC5160" w:rsidRPr="008644B6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традиции, обычаи), страницы истории, выдающиеся люди, их вклад в науку и мировую культуру (35  ч).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country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The United Kingdom(1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Life in Moscow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1); Famous streets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),Russian Dachas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2); Extensive reading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Getting around London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Moscow’s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metro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3);Teenage life in Britain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Dailyroutine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4);Festive times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Let’s celebrate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),Special days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The Highland games(1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Whitenights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in St Petersburg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5); Board games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Leisureactivities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6);Halloween spirit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Famous firsts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Superman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Toying with the past(1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Alexander Pushkin (Sp on R)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Building Big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),Moscow Zoo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(Module8); Places to eat in the UK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),Mushrooms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9);The Edinburgh experience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Sochi(Sp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 lessons (</w:t>
            </w:r>
            <w:r w:rsidRPr="00D8556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On-line classes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512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 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несложные аутентичные тексты разных жанров и стилей с разной глубиной понимания, оценивают полученную информацию,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формируют представление о сходстве и различии в традициях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понимают роль владения иностранным языком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современном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выполняют индивидуальные, парные и групповые проекты;</w:t>
            </w:r>
          </w:p>
        </w:tc>
        <w:tc>
          <w:tcPr>
            <w:tcW w:w="3225" w:type="dxa"/>
          </w:tcPr>
          <w:p w:rsidR="00DC5160" w:rsidRPr="008726CE" w:rsidRDefault="00DC5160" w:rsidP="00CC6F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защитника Отечества</w:t>
            </w:r>
          </w:p>
        </w:tc>
      </w:tr>
    </w:tbl>
    <w:p w:rsidR="00DC5160" w:rsidRDefault="00DC5160" w:rsidP="00DC5160"/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4365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7 КЛАСС (102 ЧАСА)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4365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823"/>
        <w:gridCol w:w="7796"/>
        <w:gridCol w:w="2941"/>
      </w:tblGrid>
      <w:tr w:rsidR="00DC5160" w:rsidTr="00CC6F4B">
        <w:tc>
          <w:tcPr>
            <w:tcW w:w="3823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96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Характеристика видов учебной деятельности</w:t>
            </w:r>
          </w:p>
        </w:tc>
        <w:tc>
          <w:tcPr>
            <w:tcW w:w="2941" w:type="dxa"/>
          </w:tcPr>
          <w:p w:rsidR="00DC5160" w:rsidRDefault="00DC5160" w:rsidP="00CC6F4B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DC5160" w:rsidRPr="00CB7F94" w:rsidTr="00CC6F4B">
        <w:tc>
          <w:tcPr>
            <w:tcW w:w="3823" w:type="dxa"/>
          </w:tcPr>
          <w:p w:rsidR="00DC5160" w:rsidRPr="008644B6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Межличностные взаимоотношения в семье, со сверстниками; решение конфликтных ситуаций. Внешность и черты характера человека (10ч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Leadtheway</w:t>
            </w:r>
            <w:proofErr w:type="spellEnd"/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Who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'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swho</w:t>
            </w:r>
            <w:proofErr w:type="spellEnd"/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? 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Againstallodds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3);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Englishinuse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5);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Englishinuse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9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9);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Home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readinglessons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Project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classes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167ECB" w:rsidRDefault="00DC5160" w:rsidP="00CC6F4B"/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9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увлечения и образ жизни подростка; внешность и характер людей;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перефразируют информацию в тексте с опорой на образец;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(дают инструкции; выражают благодарность и восхищение);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 предложений;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с опорой на зрительную наглядность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пишут электронные письма а) другу, б) о туристических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достопримечательностях, аттракционах;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 о любимом герое книги;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статью об идеальном герое;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a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 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s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z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 относительные местоимения, наречия, причастия настоящего и прошедшего времени;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правильный порядок прилагательных;</w:t>
            </w:r>
          </w:p>
          <w:p w:rsidR="00DC5160" w:rsidRPr="00CB7F94" w:rsidRDefault="00DC5160" w:rsidP="00CC6F4B"/>
        </w:tc>
        <w:tc>
          <w:tcPr>
            <w:tcW w:w="2941" w:type="dxa"/>
          </w:tcPr>
          <w:p w:rsidR="00DC5160" w:rsidRPr="00CB7F94" w:rsidRDefault="00DC5160" w:rsidP="00CC6F4B">
            <w:r>
              <w:lastRenderedPageBreak/>
              <w:t>День солидарности в борьбе с терроризмом</w:t>
            </w:r>
          </w:p>
        </w:tc>
      </w:tr>
      <w:tr w:rsidR="00DC5160" w:rsidRPr="00CB7F94" w:rsidTr="00CC6F4B">
        <w:tc>
          <w:tcPr>
            <w:tcW w:w="3823" w:type="dxa"/>
          </w:tcPr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before="240"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Досуг и увлечения (чтение, кино, театр, музеи, музыка). Виды отдыха, путешествия.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Молодежнаямода</w:t>
            </w:r>
            <w:proofErr w:type="spellEnd"/>
            <w:r w:rsidRPr="00CB7F9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Покупки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(22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</w:t>
            </w:r>
          </w:p>
          <w:p w:rsidR="00DC5160" w:rsidRPr="00CB7F94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Hangingout</w:t>
            </w:r>
            <w:proofErr w:type="spellEnd"/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Englishinuse</w:t>
            </w:r>
            <w:proofErr w:type="spellEnd"/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1);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Bookworms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Aclassicread</w:t>
            </w:r>
            <w:proofErr w:type="spellEnd"/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Vanished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Englishinuse</w:t>
            </w:r>
            <w:proofErr w:type="spellEnd"/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;The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fun starts here!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;DVD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frenzy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In the charts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),English in use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Extensivereading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Can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Ihelp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you?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Gifts for everyone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reading 9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)(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 9); Home-reading lessons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 (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CB7F94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об образе жизни;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(покупка билета в метро; беседа об увлечениях и работе, о/в парке аттракционов; выражают предпочтения в одежде, стиле, фильмах, книгах, музыке; покупка товара в магазине; разговор по телефону; покупка билетов в кино);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посещение парка аттракционов;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о событиях в прошлом;</w:t>
            </w:r>
          </w:p>
          <w:p w:rsidR="00DC5160" w:rsidRPr="00CB7F94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 предложений;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с опорой на зрительную наглядность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звукам, репликам предсказывают содержание текста, предлагают его название;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отрывки из художественных произведений)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статью о том, как проводят свободное время; о любимом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авторе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излагают результаты проектной деятельности;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сочиняют рассказ;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рекламу парка аттракционов;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отзыв на фильм, музыкальный диск;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электронное письмо другу;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/iə/,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e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/, / /, /ɔ:/, /əυ/;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PastSimple</w:t>
            </w:r>
            <w:proofErr w:type="spellEnd"/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used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</w:t>
            </w:r>
            <w:proofErr w:type="spellEnd"/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PresentPerfect</w:t>
            </w:r>
            <w:proofErr w:type="spellEnd"/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PresentPerfectContinuous</w:t>
            </w:r>
            <w:proofErr w:type="spellEnd"/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порядок прилагательных;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прилагательных;</w:t>
            </w:r>
          </w:p>
          <w:p w:rsidR="00DC5160" w:rsidRPr="00CB7F94" w:rsidRDefault="00DC5160" w:rsidP="00CC6F4B"/>
        </w:tc>
        <w:tc>
          <w:tcPr>
            <w:tcW w:w="2941" w:type="dxa"/>
          </w:tcPr>
          <w:p w:rsidR="00DC5160" w:rsidRPr="00CB7F94" w:rsidRDefault="00DC5160" w:rsidP="00CC6F4B">
            <w:r>
              <w:lastRenderedPageBreak/>
              <w:t>Международный день школьных библиотек</w:t>
            </w:r>
          </w:p>
        </w:tc>
      </w:tr>
      <w:tr w:rsidR="00DC5160" w:rsidRPr="00CB7F94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Здоровый образ жизни: режим труда и отдыха, спорт, сбалансированное питание, отказ от вредных привычек (18 ч)</w:t>
            </w:r>
          </w:p>
          <w:p w:rsidR="00DC5160" w:rsidRPr="002E19F1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Better safe than sorry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(Module1); Teen camps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6); You are what you eat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Idioms and sayings about food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 Stress free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,Accident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-prone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Doctor,doctor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,Extensive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reading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10); Home-reading lessons (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CB7F94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CB7F94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диетах, питании и напитках;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(спрашивают о совете/дают советы; приглашают, принимают приглашения, отказываются от приглашения; бронируют место в летнем лагере, в поликлинике/у врача);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признаки стресса;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:rsidR="00DC5160" w:rsidRPr="00E75B6B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предложений;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с опорой на зрительную наглядность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аутентичные тексты разных жанров и стилей (статьи,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анкеты, инструкции; письма, диалоги, рассказы, отрывок из художественного произведения)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статью о том, как справляться со стрессом;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излагают результаты проектной деятельности;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сочиняют рассказ;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письмо – совет;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сообщение о привычках питания;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составляют список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необходимого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для каникул;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буклет с правилами безопасного поведения;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 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:/, /ɔ:/, / /, /aυ/;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should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shouldn't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if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unless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Conditional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I;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выражение значения количества с исчисляемыми/неисчисляемыми существительными; возвратные местоимения;</w:t>
            </w:r>
          </w:p>
          <w:p w:rsidR="00DC5160" w:rsidRPr="00CB7F94" w:rsidRDefault="00DC5160" w:rsidP="00CC6F4B"/>
        </w:tc>
        <w:tc>
          <w:tcPr>
            <w:tcW w:w="2941" w:type="dxa"/>
          </w:tcPr>
          <w:p w:rsidR="00DC5160" w:rsidRPr="00CB7F94" w:rsidRDefault="00DC5160" w:rsidP="00CC6F4B">
            <w:r>
              <w:lastRenderedPageBreak/>
              <w:t xml:space="preserve">Международный день толерантности </w:t>
            </w:r>
          </w:p>
        </w:tc>
      </w:tr>
      <w:tr w:rsidR="00DC5160" w:rsidRPr="003C6F27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Школьное образование, школьная жизнь, изучаемые предметы и отношение к ним. Переписка с зарубежными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сверстниками. Каникулы в различное время года (6 ч).</w:t>
            </w:r>
          </w:p>
          <w:p w:rsidR="00DC5160" w:rsidRPr="003C6F27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What’s your opinion?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(Module5), A whale of a time!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(Module6);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3C6F27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(выражают свое мнение, ведут разговор по телефону, рассказывают новости);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необходимую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статью, открытку;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эссе, выражая свое мнение к проблеме;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подписывают открытку;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38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употребляют в речи вводные слова, слова-связки,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has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gone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has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been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3C6F27" w:rsidRDefault="00DC5160" w:rsidP="00CC6F4B"/>
        </w:tc>
        <w:tc>
          <w:tcPr>
            <w:tcW w:w="2941" w:type="dxa"/>
          </w:tcPr>
          <w:p w:rsidR="00DC5160" w:rsidRPr="003C6F27" w:rsidRDefault="00DC5160" w:rsidP="00CC6F4B">
            <w:r>
              <w:lastRenderedPageBreak/>
              <w:t>День добровольца (волонтера)</w:t>
            </w:r>
          </w:p>
        </w:tc>
      </w:tr>
      <w:tr w:rsidR="00DC5160" w:rsidRPr="003C6F27" w:rsidTr="00CC6F4B">
        <w:tc>
          <w:tcPr>
            <w:tcW w:w="3823" w:type="dxa"/>
          </w:tcPr>
          <w:p w:rsidR="00DC5160" w:rsidRPr="003C6F27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c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ловия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проживания в городской/сельской местности. Транспорт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2ч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3C6F27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Acitymouseoracountrymouse</w:t>
            </w:r>
            <w:proofErr w:type="spellEnd"/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?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1); Predictions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5); Save the Earth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),Eco-helpers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Born free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),English in use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Extensivereading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Home-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 (2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:rsidR="00DC5160" w:rsidRPr="003C6F27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3C6F27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 мнение об образе жизни в городе и сельской местности;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высказывают предположения о событиях в будущем;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(предлагают/принимают/отказываются от помощи; диалоги о благотворительности);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ведут диалог, выражают свое мнение,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соглашаются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/не соглашаются с мнением собеседника;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предлагают одноклассникам монологическое высказывание по проблеме;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необходимую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тексты разных жанров и стилей (диалоги, отрывки из личного дневника, краткие рассказы; статьи, сочинение) с разной глубиной понимания прочитанного;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критически воспринимают прочитанную/услышанную информацию, выражают свое мнение о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прочитанном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/услышанном;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эссе, выражая свое мнение к проблеме;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 другу о своем образе жизни;</w:t>
            </w:r>
          </w:p>
          <w:p w:rsidR="00DC5160" w:rsidRPr="003C6F27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употребляютвречи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Present Simple, Present Continuous, Future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Simple,Present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Perfect Continuous, don't have to,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разделительныевопросы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слова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связки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3C6F27" w:rsidRDefault="00DC5160" w:rsidP="00CC6F4B"/>
        </w:tc>
        <w:tc>
          <w:tcPr>
            <w:tcW w:w="2941" w:type="dxa"/>
          </w:tcPr>
          <w:p w:rsidR="00DC5160" w:rsidRPr="003C6F27" w:rsidRDefault="00DC5160" w:rsidP="00CC6F4B">
            <w:r>
              <w:lastRenderedPageBreak/>
              <w:t xml:space="preserve">День Российской науки </w:t>
            </w:r>
          </w:p>
        </w:tc>
      </w:tr>
      <w:tr w:rsidR="00DC5160" w:rsidRPr="003C6F27" w:rsidTr="00CC6F4B">
        <w:tc>
          <w:tcPr>
            <w:tcW w:w="3823" w:type="dxa"/>
          </w:tcPr>
          <w:p w:rsidR="00DC5160" w:rsidRPr="003C6F27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Средства массовой информации и коммуникации (пресса, телевидение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радио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Интернет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(17 ч)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News stories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Did you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hearabout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...?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Take action!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),Teenage magazines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inuse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)School magazine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4); Computer camp (Sp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onR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(Module 6);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Gadgetmadness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5(1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High-tech teens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5); Home-reading lessons (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Project-classes (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3C6F27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свое мнение о современных технических новинках;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высказывают предположения о событиях в будущем;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(реагируют на новости, рассказывают новости, выражают удивление);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ведут диалог, выражают свое мнение,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соглашаются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/не соглашаются с мнением собеседника;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необходимую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выдвигают предположения о содержании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текста с опорой на зрительную наглядность;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тексты разных жанров и стилей (диалоги, интервью, рассказы, статьи) с разной глубиной понимания прочитанного;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критически воспринимают прочитанную/услышанную информацию, выражают свое мнение о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прочитанном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/услышанном;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рассказ;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оформляют обложку журнала;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новости;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событиях в будущем;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91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узнают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овладеваютиупотребляютвречи</w:t>
            </w:r>
            <w:proofErr w:type="spellEnd"/>
            <w:r w:rsidRPr="003C6F27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Past Continuous, Past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Simple, Future forms, Conditional 0, I;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0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3C6F27" w:rsidRDefault="00DC5160" w:rsidP="00CC6F4B"/>
        </w:tc>
        <w:tc>
          <w:tcPr>
            <w:tcW w:w="2941" w:type="dxa"/>
          </w:tcPr>
          <w:p w:rsidR="00DC5160" w:rsidRPr="003C6F27" w:rsidRDefault="00DC5160" w:rsidP="00CC6F4B">
            <w:proofErr w:type="spellStart"/>
            <w:r w:rsidRPr="003D580E">
              <w:rPr>
                <w:sz w:val="28"/>
                <w:szCs w:val="28"/>
              </w:rPr>
              <w:lastRenderedPageBreak/>
              <w:t>Онлайн</w:t>
            </w:r>
            <w:proofErr w:type="spellEnd"/>
            <w:r w:rsidRPr="003D580E">
              <w:rPr>
                <w:sz w:val="28"/>
                <w:szCs w:val="28"/>
              </w:rPr>
              <w:t xml:space="preserve"> экскурсия в музей</w:t>
            </w:r>
          </w:p>
        </w:tc>
      </w:tr>
      <w:tr w:rsidR="00DC5160" w:rsidRPr="00B434D1" w:rsidTr="00CC6F4B">
        <w:tc>
          <w:tcPr>
            <w:tcW w:w="3823" w:type="dxa"/>
          </w:tcPr>
          <w:p w:rsidR="00DC5160" w:rsidRDefault="00DC5160" w:rsidP="00CC6F4B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9"/>
                <w:b/>
                <w:bCs/>
                <w:color w:val="000000"/>
                <w:sz w:val="28"/>
                <w:szCs w:val="28"/>
              </w:rPr>
              <w:lastRenderedPageBreak/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</w:t>
            </w:r>
            <w:r>
              <w:rPr>
                <w:rStyle w:val="c39"/>
                <w:b/>
                <w:bCs/>
                <w:color w:val="000000"/>
                <w:sz w:val="28"/>
                <w:szCs w:val="28"/>
              </w:rPr>
              <w:lastRenderedPageBreak/>
              <w:t>знаменательные даты, традиции, обычаи), страницы истории, выдающиеся люди, их вклад в науку и мировую культуру (15 ч).</w:t>
            </w:r>
          </w:p>
          <w:p w:rsidR="00DC5160" w:rsidRPr="00E13096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4"/>
                <w:szCs w:val="24"/>
                <w:lang w:val="en-US"/>
              </w:rPr>
            </w:pP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Landmarks of the British Isles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Extensive reading 1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Teens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1); The gift of storytelling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Extensive reading 2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Chekhov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2); The Yeoman Warders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Extensive reading 3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Activity time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3); Space museum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5); Theme parks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6); Walk of fame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Culture Corner 7  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TV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7); Scotland’s National Nature Reserves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Eco-camping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8); Party time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9); Australia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Health matters (Sp on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10); Home-reading lessons (10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); Project-classes (8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); Online classes (2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7796" w:type="dxa"/>
          </w:tcPr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аудиотексты</w:t>
            </w:r>
            <w:proofErr w:type="spellEnd"/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, относящиеся к разным коммуникативным типам речи;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расспрашивают собеседника и отвечают на его вопросы, запрашивают нужную информацию;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описывают тематические картинки;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представляют монологическое высказывание о реалиях своей страны и стран изучаемого языка;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узнают об особенностях образа жизни, быта и культуры стран изучаемого языка;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формируют представление о сходстве и различиях в традициях своей страны и стран изучаемого языка;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понимают роль владения иностранным языком в современном мире;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пишут электронные письма по предложенной тематике;</w:t>
            </w:r>
          </w:p>
          <w:p w:rsidR="00DC5160" w:rsidRPr="00B434D1" w:rsidRDefault="00DC5160" w:rsidP="00CC6F4B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выполняют индивидуальные, парные и групповые проекты</w:t>
            </w:r>
          </w:p>
          <w:p w:rsidR="00DC5160" w:rsidRPr="00B434D1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</w:p>
        </w:tc>
        <w:tc>
          <w:tcPr>
            <w:tcW w:w="2941" w:type="dxa"/>
          </w:tcPr>
          <w:p w:rsidR="00DC5160" w:rsidRPr="00B434D1" w:rsidRDefault="00DC5160" w:rsidP="00CC6F4B">
            <w:r>
              <w:lastRenderedPageBreak/>
              <w:t>Всемирный день иммунитета</w:t>
            </w:r>
          </w:p>
        </w:tc>
      </w:tr>
    </w:tbl>
    <w:p w:rsidR="00DC5160" w:rsidRPr="00B434D1" w:rsidRDefault="00DC5160" w:rsidP="00DC5160"/>
    <w:p w:rsidR="00DC5160" w:rsidRDefault="00DC5160" w:rsidP="00DC5160">
      <w:pPr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8 КЛАСС (105 ЧАСОВ)</w:t>
      </w:r>
    </w:p>
    <w:tbl>
      <w:tblPr>
        <w:tblStyle w:val="a4"/>
        <w:tblW w:w="0" w:type="auto"/>
        <w:tblLook w:val="04A0"/>
      </w:tblPr>
      <w:tblGrid>
        <w:gridCol w:w="4357"/>
        <w:gridCol w:w="8433"/>
        <w:gridCol w:w="1996"/>
      </w:tblGrid>
      <w:tr w:rsidR="00DC5160" w:rsidTr="00CC6F4B">
        <w:tc>
          <w:tcPr>
            <w:tcW w:w="3823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96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Характеристика видов учебной деятельности</w:t>
            </w:r>
          </w:p>
        </w:tc>
        <w:tc>
          <w:tcPr>
            <w:tcW w:w="2941" w:type="dxa"/>
          </w:tcPr>
          <w:p w:rsidR="00DC5160" w:rsidRDefault="00DC5160" w:rsidP="00CC6F4B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DC5160" w:rsidRPr="00E75B6B" w:rsidTr="00CC6F4B">
        <w:tc>
          <w:tcPr>
            <w:tcW w:w="3823" w:type="dxa"/>
          </w:tcPr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Межличностные взаимоотношения в семье, со сверстниками; решение конфликтных ситуаций.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Внешностьичертыхарактерачеловека</w:t>
            </w:r>
            <w:proofErr w:type="spellEnd"/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. (14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thecurriculum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1);Reading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Home-reading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9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/продолжают и заканчивают диалоги в стандартных ситуациях общения (знакомство,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решение разногласий);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чувства и эмоции;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внешность и характер людей с употреблением новых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8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лексических единиц и грамматических конструкций;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интонацию предложений, фраз;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с опорой на языковую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догадку, контекст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прагматические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читают аутентичные тексты разных жанров и стилей (статьи, диалоги, рассказы, открытки)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 о способах поведения и решения конфликтов;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используют различные приемы смысловой переработки текста (языковой догадки, выборочного перевода);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советы, как начать диалог, преодолеть сложности 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поздравительные открытки;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звуки, интонационные модели;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Present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tenses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глаголы состояния, различные способы выражения будущего времени, степени сравнения прилагательных и наречий, наречия степени;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прилагательных;</w:t>
            </w:r>
          </w:p>
          <w:p w:rsidR="00DC5160" w:rsidRPr="00E75B6B" w:rsidRDefault="00DC5160" w:rsidP="00CC6F4B"/>
        </w:tc>
        <w:tc>
          <w:tcPr>
            <w:tcW w:w="2941" w:type="dxa"/>
          </w:tcPr>
          <w:p w:rsidR="00DC5160" w:rsidRPr="00E75B6B" w:rsidRDefault="00DC5160" w:rsidP="00CC6F4B">
            <w:r>
              <w:lastRenderedPageBreak/>
              <w:t>День солидарности в борьбе с терроризмом</w:t>
            </w:r>
          </w:p>
        </w:tc>
      </w:tr>
      <w:tr w:rsidR="00DC5160" w:rsidRPr="00A7196F" w:rsidTr="00CC6F4B">
        <w:tc>
          <w:tcPr>
            <w:tcW w:w="3823" w:type="dxa"/>
          </w:tcPr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Досуг и увлечения (чтение, кино, театр, музеи, музыка). Виды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отдыха, путешествия.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Молодежнаямода</w:t>
            </w:r>
            <w:proofErr w:type="spellEnd"/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Покупки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(12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</w:t>
            </w:r>
          </w:p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A7196F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Listening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andspeaking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4); Reading and vocabulary(1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 Reading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andvocabulary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Home-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A7196F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134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A7196F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расспрашивают собеседника и отвечают на его вопросы, высказывают свою точку зрения о том, как подростки тратят деньги на карманные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расходы;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(объяснение маршрута, выражение одобрения/неодобрения, просьба о совете, мозговой штурм, выбор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предмета одежды, выражение сочувствия, обмен мнениями);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картинку с употреблением новых лексических единиц и грамматических конструкций;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о своих интересах;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вопросительных предложений, фразовые ударения;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с опорой на зрительную наглядность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предсказывают содержание текста, высказывают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предположения о месте развития событий;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электронное письмо, буклет с информацией для туристов- одиночек)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составляют план, тезисы устного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электронное письмо другу;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интонационные модели вопросительных предложений, фразовые ударения;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proofErr w:type="spellEnd"/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PresentPerfectContinuous</w:t>
            </w:r>
            <w:proofErr w:type="spellEnd"/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hasgone</w:t>
            </w:r>
            <w:proofErr w:type="spellEnd"/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hasbeento</w:t>
            </w:r>
            <w:proofErr w:type="spellEnd"/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единственное/множественное число существительных; порядок имен прилагательных; предлоги;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too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enough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косвенная речь;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прилагательных с отрицательным значением;</w:t>
            </w:r>
          </w:p>
          <w:p w:rsidR="00DC5160" w:rsidRPr="00A7196F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</w:pPr>
          </w:p>
        </w:tc>
        <w:tc>
          <w:tcPr>
            <w:tcW w:w="2941" w:type="dxa"/>
          </w:tcPr>
          <w:p w:rsidR="00DC5160" w:rsidRPr="00A7196F" w:rsidRDefault="00DC5160" w:rsidP="00CC6F4B">
            <w:r>
              <w:lastRenderedPageBreak/>
              <w:t xml:space="preserve">Международный день школьных </w:t>
            </w:r>
            <w:r>
              <w:lastRenderedPageBreak/>
              <w:t>библиотек</w:t>
            </w:r>
          </w:p>
        </w:tc>
      </w:tr>
      <w:tr w:rsidR="00DC5160" w:rsidRPr="00B247D2" w:rsidTr="00CC6F4B">
        <w:tc>
          <w:tcPr>
            <w:tcW w:w="3823" w:type="dxa"/>
          </w:tcPr>
          <w:p w:rsidR="00DC5160" w:rsidRPr="00A7196F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Здоровый образ жизни: режим труда и отдыха, спорт, сбалансированное питание, отказ от вредных привычек (10 ч</w:t>
            </w:r>
            <w:r w:rsidRPr="00A7196F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,Vocabulary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3);Listening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Home-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readinglessons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A7196F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A7196F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любимых командах;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(заказ обеда в ресторане, принятие/отказ приглашений);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ужин в ресторане;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истории собственного сочинения;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полностью понимают речь учителя,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рецепты, электронное письмо)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официальное электронное письмо;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неформальное личное электронное письмо о семье, обедах в кафе;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 единственное/множественное число существительных; порядок имен прилагательных; выражение последовательности событий в сложноподчиненных предложениях; предлоги; наречия; сложные прилагательные; времена глаголов;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глаголов;</w:t>
            </w:r>
          </w:p>
          <w:p w:rsidR="00DC5160" w:rsidRPr="00B247D2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</w:pPr>
          </w:p>
        </w:tc>
        <w:tc>
          <w:tcPr>
            <w:tcW w:w="2941" w:type="dxa"/>
          </w:tcPr>
          <w:p w:rsidR="00DC5160" w:rsidRPr="00B247D2" w:rsidRDefault="00DC5160" w:rsidP="00CC6F4B">
            <w:r>
              <w:lastRenderedPageBreak/>
              <w:t>День добровольца (волонтера)</w:t>
            </w:r>
          </w:p>
        </w:tc>
      </w:tr>
      <w:tr w:rsidR="00DC5160" w:rsidRPr="00FD6802" w:rsidTr="00CC6F4B">
        <w:tc>
          <w:tcPr>
            <w:tcW w:w="3823" w:type="dxa"/>
          </w:tcPr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Школьное образование, школьная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жизнь, изучаемые предметы и отношение к ним. Переписка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с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зарубежными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сверстниками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Каникулы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различноевремягода</w:t>
            </w:r>
            <w:proofErr w:type="spellEnd"/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(12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FD6802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,Grammar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English in use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the curriculum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3); 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6);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B247D2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расспрашивают собеседника и отвечают на его вопросы, высказывают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свою точку зрения об изобретениях;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(различные способы выражения благодарности);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истории собственного сочинения на основе зрительной наглядности;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электронное письмо)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полуофициальное электронное письмо;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неформальное личное электронное письмо – приглашение;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биографию;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PastPerfect</w:t>
            </w:r>
            <w:proofErr w:type="spellEnd"/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PerfectContinuous</w:t>
            </w:r>
            <w:proofErr w:type="spellEnd"/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;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PastSimple</w:t>
            </w:r>
            <w:proofErr w:type="spellEnd"/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;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PastContinuous</w:t>
            </w:r>
            <w:proofErr w:type="spellEnd"/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сложные существительные;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существительного;</w:t>
            </w:r>
          </w:p>
          <w:p w:rsidR="00DC5160" w:rsidRPr="00FD6802" w:rsidRDefault="00DC5160" w:rsidP="00CC6F4B"/>
        </w:tc>
        <w:tc>
          <w:tcPr>
            <w:tcW w:w="2941" w:type="dxa"/>
          </w:tcPr>
          <w:p w:rsidR="00DC5160" w:rsidRPr="00FD6802" w:rsidRDefault="00DC5160" w:rsidP="00CC6F4B">
            <w:proofErr w:type="spellStart"/>
            <w:r w:rsidRPr="003D580E">
              <w:rPr>
                <w:sz w:val="28"/>
                <w:szCs w:val="28"/>
              </w:rPr>
              <w:lastRenderedPageBreak/>
              <w:t>Онлайн</w:t>
            </w:r>
            <w:proofErr w:type="spellEnd"/>
            <w:r w:rsidRPr="003D580E">
              <w:rPr>
                <w:sz w:val="28"/>
                <w:szCs w:val="28"/>
              </w:rPr>
              <w:t xml:space="preserve"> экскурсия в </w:t>
            </w:r>
            <w:r w:rsidRPr="003D580E">
              <w:rPr>
                <w:sz w:val="28"/>
                <w:szCs w:val="28"/>
              </w:rPr>
              <w:lastRenderedPageBreak/>
              <w:t>музей</w:t>
            </w:r>
          </w:p>
        </w:tc>
      </w:tr>
      <w:tr w:rsidR="00DC5160" w:rsidRPr="00FD6802" w:rsidTr="00CC6F4B">
        <w:tc>
          <w:tcPr>
            <w:tcW w:w="3823" w:type="dxa"/>
          </w:tcPr>
          <w:p w:rsidR="00DC5160" w:rsidRPr="00FD6802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Мир профессии. Проблемы выбора профессии. Роль иностранного языка в планах на будущее</w:t>
            </w:r>
            <w:r w:rsidRPr="00FD68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(6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FD68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(1) (Module3); 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)(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Module 7); Home-reading lessons(2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FD6802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профессии, учебных предметах;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(сообщение/реакция на новости, просьба о совете, способы выражения советов);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(объявление о работе, диалоги)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правильно воспроизводят интонацию вопросительных предложений;</w:t>
            </w:r>
          </w:p>
          <w:p w:rsidR="00DC5160" w:rsidRPr="00FD6802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</w:pPr>
          </w:p>
        </w:tc>
        <w:tc>
          <w:tcPr>
            <w:tcW w:w="2941" w:type="dxa"/>
          </w:tcPr>
          <w:p w:rsidR="00DC5160" w:rsidRPr="00FD6802" w:rsidRDefault="00DC5160" w:rsidP="00CC6F4B">
            <w:proofErr w:type="spellStart"/>
            <w:r w:rsidRPr="003D580E">
              <w:rPr>
                <w:sz w:val="28"/>
                <w:szCs w:val="28"/>
              </w:rPr>
              <w:lastRenderedPageBreak/>
              <w:t>Онлайн</w:t>
            </w:r>
            <w:proofErr w:type="spellEnd"/>
            <w:r w:rsidRPr="003D580E">
              <w:rPr>
                <w:sz w:val="28"/>
                <w:szCs w:val="28"/>
              </w:rPr>
              <w:t xml:space="preserve"> экскурсия в музей</w:t>
            </w:r>
          </w:p>
        </w:tc>
      </w:tr>
      <w:tr w:rsidR="00DC5160" w:rsidRPr="00D95F92" w:rsidTr="00CC6F4B">
        <w:tc>
          <w:tcPr>
            <w:tcW w:w="3823" w:type="dxa"/>
          </w:tcPr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Вселенная и человек. Природа: флора и фауна. Проблемы экологии. Защита окружающей среды. Климат, погода. Условия проживания в городской/ сельской местности. Транспорт (18 ч)</w:t>
            </w:r>
          </w:p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Goinggreen</w:t>
            </w:r>
            <w:proofErr w:type="spellEnd"/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Goinggreen</w:t>
            </w:r>
            <w:proofErr w:type="spellEnd"/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Readingandvocabulary</w:t>
            </w:r>
            <w:proofErr w:type="spellEnd"/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thecurriculum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5);Vocabulary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),Going green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6);Going green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8);Home-reading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D95F92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проблемах экологии, животном мире, погоде,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(сообщение/реакция на новости, просьба о совете, способы выражения советов);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(объявление о работе, диалоги)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интонацию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вопросительных предложений;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proofErr w:type="spellEnd"/>
            <w:r w:rsidRPr="00D95F9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Infinitive/-</w:t>
            </w:r>
            <w:proofErr w:type="spellStart"/>
            <w:r w:rsidRPr="00D95F9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ing</w:t>
            </w:r>
            <w:proofErr w:type="spellEnd"/>
            <w:r w:rsidRPr="00D95F9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forms; used to/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be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/get used to;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сложныесоюзы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both … and, either … or,</w:t>
            </w:r>
            <w:r w:rsidRPr="00D95F9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neither … nor;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существительного, глагола;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</w:p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b/>
              </w:rPr>
            </w:pPr>
          </w:p>
        </w:tc>
        <w:tc>
          <w:tcPr>
            <w:tcW w:w="2941" w:type="dxa"/>
          </w:tcPr>
          <w:p w:rsidR="00DC5160" w:rsidRPr="00D95F92" w:rsidRDefault="00DC5160" w:rsidP="00CC6F4B">
            <w:r>
              <w:lastRenderedPageBreak/>
              <w:t>Всемирный день иммунитета</w:t>
            </w:r>
          </w:p>
        </w:tc>
      </w:tr>
      <w:tr w:rsidR="00DC5160" w:rsidRPr="00D95F92" w:rsidTr="00CC6F4B">
        <w:tc>
          <w:tcPr>
            <w:tcW w:w="3823" w:type="dxa"/>
          </w:tcPr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Средства массовой информации и коммуникации (пресса, телевидение, радио, Интернет) 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(10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,Writing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thecurriculum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On-line 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D95F92" w:rsidRDefault="00DC5160" w:rsidP="00CC6F4B">
            <w:pPr>
              <w:rPr>
                <w:lang w:val="en-US"/>
              </w:rPr>
            </w:pPr>
            <w:r w:rsidRPr="00D95F92">
              <w:rPr>
                <w:rFonts w:ascii="Times New Roman" w:hAnsi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любимых электронных приборах;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 - описывают результаты исследования/опроса;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 модальные глаголы, слова-связки, сложные существительные;</w:t>
            </w:r>
          </w:p>
          <w:p w:rsidR="00DC5160" w:rsidRPr="00D95F92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</w:pPr>
          </w:p>
        </w:tc>
        <w:tc>
          <w:tcPr>
            <w:tcW w:w="2941" w:type="dxa"/>
          </w:tcPr>
          <w:p w:rsidR="00DC5160" w:rsidRPr="00D95F92" w:rsidRDefault="00DC5160" w:rsidP="00CC6F4B">
            <w:r>
              <w:lastRenderedPageBreak/>
              <w:t>День космонавтики</w:t>
            </w:r>
          </w:p>
        </w:tc>
      </w:tr>
      <w:tr w:rsidR="00DC5160" w:rsidRPr="00010702" w:rsidTr="00CC6F4B">
        <w:tc>
          <w:tcPr>
            <w:tcW w:w="3823" w:type="dxa"/>
          </w:tcPr>
          <w:p w:rsidR="00DC5160" w:rsidRPr="00010702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(23ч</w:t>
            </w:r>
            <w:r w:rsidRPr="000107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010702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Culture corner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Socialising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Food and shopping(Sp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great minds (Sp on R)(1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 Grammar in use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Culture corner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Specialinterests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4);Culture corner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Natural world(Sp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5);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Cultural exchange (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Spon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Education (Sp on R)(1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Culture corner 8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Pastimes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(Module8); Home-reading 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010702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 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 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несложные аутентичные тексты разных жанров и стилей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разной глубиной понимания, оценивают полученную информацию,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выражают свое мнение;</w:t>
            </w:r>
          </w:p>
          <w:p w:rsidR="00DC5160" w:rsidRPr="00010702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узнают об особенностях образа жизни, быта и культуры стран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изучаемогоязыка</w:t>
            </w:r>
            <w:proofErr w:type="spellEnd"/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формируют представление о сходстве и различии в традициях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понимают роль владения иностранным языком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современном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выполняют индивидуальные, парные и групповые проекты;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употребляют фоновую лексику и знакомятся с реалиями стран</w:t>
            </w:r>
          </w:p>
          <w:p w:rsidR="00DC5160" w:rsidRPr="00010702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изучаемогоязыка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</w:p>
        </w:tc>
        <w:tc>
          <w:tcPr>
            <w:tcW w:w="2941" w:type="dxa"/>
          </w:tcPr>
          <w:p w:rsidR="00DC5160" w:rsidRPr="000A1D63" w:rsidRDefault="00DC5160" w:rsidP="00CC6F4B">
            <w:pPr>
              <w:rPr>
                <w:lang w:val="en-US"/>
              </w:rPr>
            </w:pPr>
            <w:r>
              <w:lastRenderedPageBreak/>
              <w:t>Международный день семьи</w:t>
            </w:r>
          </w:p>
        </w:tc>
      </w:tr>
    </w:tbl>
    <w:p w:rsidR="00DC5160" w:rsidRDefault="00DC5160" w:rsidP="00DC5160"/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133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9 КЛАСС (105 ЧАСОВ)</w:t>
      </w:r>
    </w:p>
    <w:tbl>
      <w:tblPr>
        <w:tblStyle w:val="a4"/>
        <w:tblW w:w="0" w:type="auto"/>
        <w:tblLook w:val="04A0"/>
      </w:tblPr>
      <w:tblGrid>
        <w:gridCol w:w="4763"/>
        <w:gridCol w:w="7606"/>
        <w:gridCol w:w="2417"/>
      </w:tblGrid>
      <w:tr w:rsidR="00DC5160" w:rsidTr="00CC6F4B">
        <w:tc>
          <w:tcPr>
            <w:tcW w:w="3823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96" w:type="dxa"/>
          </w:tcPr>
          <w:p w:rsidR="00DC5160" w:rsidRPr="00E75B6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Характеристика видов учебной деятельности</w:t>
            </w:r>
          </w:p>
        </w:tc>
        <w:tc>
          <w:tcPr>
            <w:tcW w:w="2941" w:type="dxa"/>
          </w:tcPr>
          <w:p w:rsidR="00DC5160" w:rsidRDefault="00DC5160" w:rsidP="00CC6F4B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DC5160" w:rsidRPr="00010702" w:rsidTr="00CC6F4B">
        <w:tc>
          <w:tcPr>
            <w:tcW w:w="3823" w:type="dxa"/>
          </w:tcPr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Межличностные взаимоотношения в семье, со сверстниками; решение конфликтных ситуаций.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Внешностьичертыхарактерачеловека</w:t>
            </w:r>
            <w:proofErr w:type="spellEnd"/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. (9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,Grammar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Writing skills(1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Listening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andspeaking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3); Home-reading lessons(2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010702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9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проблемах взаимоотношений в семье, семейных обязанностях;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39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(выражение критики извинения, недовольства);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28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 о необычном случае;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Infinitive/-</w:t>
            </w:r>
            <w:proofErr w:type="spellStart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ing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forms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;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too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enough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прямые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косвенныевопросы</w:t>
            </w:r>
            <w:proofErr w:type="spellEnd"/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SimplePast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PastContinuous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, Past Perfect, Past Perfect Continuous, used to, would;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0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употребляют в речи идиомы по теме дом;</w:t>
            </w:r>
          </w:p>
          <w:p w:rsidR="00DC5160" w:rsidRPr="00010702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0"/>
            </w:pPr>
          </w:p>
        </w:tc>
        <w:tc>
          <w:tcPr>
            <w:tcW w:w="2941" w:type="dxa"/>
          </w:tcPr>
          <w:p w:rsidR="00DC5160" w:rsidRPr="000A1D63" w:rsidRDefault="00DC5160" w:rsidP="00CC6F4B">
            <w:r>
              <w:lastRenderedPageBreak/>
              <w:t>День солидарности в борьбе с терроризмом</w:t>
            </w:r>
          </w:p>
        </w:tc>
      </w:tr>
      <w:tr w:rsidR="00DC5160" w:rsidRPr="00010702" w:rsidTr="00CC6F4B">
        <w:tc>
          <w:tcPr>
            <w:tcW w:w="3823" w:type="dxa"/>
          </w:tcPr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Досуг и увлечения (чтение, кино, театр, музеи, музыка). Виды отдыха, путешествия. Молодежная мода.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Покупки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(18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часов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3); Reading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andvocabulary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5);Home-reading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classes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5F5A15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праздниках;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/продолжают и заканчивают диалоги в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стандартных ситуациях общения (выражение предпочтений, выдвижение предложений, идей, организация встреч, выражение мнения, рекомендаций);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 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(анкеты, статьи,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диалоги, рассказы)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предлагают свои версии окончания рассказов;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события;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кратко излагают события, текст;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составляют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опросник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выполняют поиск информации в сети Интернет;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PresentSimple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PresentContinuous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PresentPerfect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PresentPerfectContinuous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;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relativeclauses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wouldprefer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wouldrather</w:t>
            </w:r>
            <w:proofErr w:type="spellEnd"/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sooner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наречиявремени</w:t>
            </w:r>
            <w:proofErr w:type="gramStart"/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осклицательные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междометия, употребление наречий в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рассказе,сравнительная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 превосходная степени сравнения прилагательных;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фразовые глаголы, предлоги;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причастий  настоящего/прошедшего времени, глагола;</w:t>
            </w:r>
          </w:p>
          <w:p w:rsidR="00DC5160" w:rsidRPr="00010702" w:rsidRDefault="00DC5160" w:rsidP="00CC6F4B"/>
        </w:tc>
        <w:tc>
          <w:tcPr>
            <w:tcW w:w="2941" w:type="dxa"/>
          </w:tcPr>
          <w:p w:rsidR="00DC5160" w:rsidRPr="00010702" w:rsidRDefault="00DC5160" w:rsidP="00CC6F4B">
            <w:proofErr w:type="spellStart"/>
            <w:r w:rsidRPr="003D580E">
              <w:rPr>
                <w:sz w:val="28"/>
                <w:szCs w:val="28"/>
              </w:rPr>
              <w:lastRenderedPageBreak/>
              <w:t>Онлайн</w:t>
            </w:r>
            <w:proofErr w:type="spellEnd"/>
            <w:r w:rsidRPr="003D580E">
              <w:rPr>
                <w:sz w:val="28"/>
                <w:szCs w:val="28"/>
              </w:rPr>
              <w:t xml:space="preserve"> экскурсия в музей</w:t>
            </w:r>
          </w:p>
        </w:tc>
      </w:tr>
      <w:tr w:rsidR="00DC5160" w:rsidRPr="00BB418E" w:rsidTr="00CC6F4B">
        <w:tc>
          <w:tcPr>
            <w:tcW w:w="3823" w:type="dxa"/>
          </w:tcPr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Здоровый образ жизни: режим труда и отдыха, спорт, сбалансированное питание,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отказотвредныхпривычек</w:t>
            </w:r>
            <w:proofErr w:type="spellEnd"/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(18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часов)</w:t>
            </w:r>
          </w:p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thecurriculum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7);Reading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8);Home-reading lessons (4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classes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5F5A15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133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5F5A15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аутентичные тексты разных жанров и стилей (статьи,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анкеты, диалоги, рассказы)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краткое изложение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сочинение-рассуждение,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электронное письмо о несчастном случае;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Conditionals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(0, 1, 2, 3);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модальные глаголы в настоящем времени; предлоги, слова-связки; косвенная речь, глаголы, передающие значения косвенной речи, относительные местоимения;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существительного, глагола;</w:t>
            </w:r>
          </w:p>
          <w:p w:rsidR="00DC5160" w:rsidRPr="00BB418E" w:rsidRDefault="00DC5160" w:rsidP="00CC6F4B"/>
        </w:tc>
        <w:tc>
          <w:tcPr>
            <w:tcW w:w="2941" w:type="dxa"/>
          </w:tcPr>
          <w:p w:rsidR="00DC5160" w:rsidRPr="00BB418E" w:rsidRDefault="00DC5160" w:rsidP="00CC6F4B">
            <w:r>
              <w:lastRenderedPageBreak/>
              <w:t>Международный день толерантности</w:t>
            </w:r>
          </w:p>
        </w:tc>
      </w:tr>
      <w:tr w:rsidR="00DC5160" w:rsidRPr="00BB418E" w:rsidTr="00CC6F4B">
        <w:tc>
          <w:tcPr>
            <w:tcW w:w="3823" w:type="dxa"/>
          </w:tcPr>
          <w:p w:rsidR="00DC5160" w:rsidRPr="00BB418E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 xml:space="preserve">Школьное образование, школьная жизнь, изучаемые предметы и отношение к ним. Переписка с зарубежными сверстниками. Каникулы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различноевремягода</w:t>
            </w:r>
            <w:proofErr w:type="spellEnd"/>
            <w:r w:rsidRPr="00BB418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(9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BB418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>Acrossthecurriculum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3);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Grammar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use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inuse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4);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andvocabulary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Across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thecurriculum</w:t>
            </w:r>
            <w:proofErr w:type="spellEnd"/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5);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Home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lessons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Project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classes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167ECB" w:rsidRDefault="00DC5160" w:rsidP="00CC6F4B"/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проблемах экологии, животном мире, погоде, природных катастрофах;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ситуациях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анализируют, обобщают, представляют информацию по теме; - обсуждают проблемные вопросы и предлагают свои способы их 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 о проблемах утилизации и переработки отходов;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BB418E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тренируютиправильноупотребляютвречи</w:t>
            </w:r>
            <w:proofErr w:type="spellEnd"/>
            <w:r w:rsidRPr="00BB418E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Infinitive/-</w:t>
            </w:r>
            <w:proofErr w:type="spellStart"/>
            <w:r w:rsidRPr="00BB418E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ing</w:t>
            </w:r>
            <w:proofErr w:type="spellEnd"/>
            <w:r w:rsidRPr="00BB418E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forms; used to/</w:t>
            </w:r>
            <w:proofErr w:type="spellStart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be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/get used to;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сложныесоюзы</w:t>
            </w:r>
            <w:proofErr w:type="spellEnd"/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both … and, either … or,</w:t>
            </w:r>
            <w:r w:rsidRPr="00BB418E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neither … nor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0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существительного, глагола;</w:t>
            </w:r>
          </w:p>
          <w:p w:rsidR="00DC5160" w:rsidRPr="00BB418E" w:rsidRDefault="00DC5160" w:rsidP="00CC6F4B"/>
        </w:tc>
        <w:tc>
          <w:tcPr>
            <w:tcW w:w="2941" w:type="dxa"/>
          </w:tcPr>
          <w:p w:rsidR="00DC5160" w:rsidRPr="00BB418E" w:rsidRDefault="00DC5160" w:rsidP="00CC6F4B">
            <w:r>
              <w:lastRenderedPageBreak/>
              <w:t>День добровольца (волонтера)</w:t>
            </w:r>
          </w:p>
        </w:tc>
      </w:tr>
      <w:tr w:rsidR="00DC5160" w:rsidRPr="006D0AE4" w:rsidTr="00CC6F4B">
        <w:tc>
          <w:tcPr>
            <w:tcW w:w="3823" w:type="dxa"/>
          </w:tcPr>
          <w:p w:rsidR="00DC5160" w:rsidRPr="006D0AE4" w:rsidRDefault="00DC5160" w:rsidP="00CC6F4B">
            <w:pPr>
              <w:widowControl w:val="0"/>
              <w:autoSpaceDE w:val="0"/>
              <w:autoSpaceDN w:val="0"/>
              <w:adjustRightInd w:val="0"/>
              <w:spacing w:line="495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Мир профессии. Проблемы выбора профессии. Роль иностранного языка в планах на будущее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(3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6D0AE4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;Home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-reading 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6D0AE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6D0AE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3A1835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133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:rsidR="00DC5160" w:rsidRPr="006D0AE4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свою точку зрения о профессии, собеседовании;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письма)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письмо-сопровождение о приеме на работу;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6D0AE4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</w:pPr>
          </w:p>
        </w:tc>
        <w:tc>
          <w:tcPr>
            <w:tcW w:w="2941" w:type="dxa"/>
          </w:tcPr>
          <w:p w:rsidR="00DC5160" w:rsidRPr="006D0AE4" w:rsidRDefault="00DC5160" w:rsidP="00CC6F4B">
            <w:r>
              <w:t>День российской науки</w:t>
            </w:r>
          </w:p>
        </w:tc>
      </w:tr>
      <w:tr w:rsidR="00DC5160" w:rsidRPr="00FD7C48" w:rsidTr="00CC6F4B">
        <w:tc>
          <w:tcPr>
            <w:tcW w:w="3823" w:type="dxa"/>
          </w:tcPr>
          <w:p w:rsidR="00DC5160" w:rsidRPr="00B723D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c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ловия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проживания в городской/сельской местности. Транспорт</w:t>
            </w:r>
            <w:r w:rsidRPr="00B723D0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(19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B723D0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B723D0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167ECB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Readingandvocabulary</w:t>
            </w:r>
            <w:proofErr w:type="spellEnd"/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Vocabularyandspeaking</w:t>
            </w:r>
            <w:proofErr w:type="spellEnd"/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Going green 2(1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Going green 4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 Reading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andvocabulary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Listening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andspeaking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Vocabulary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andspeaking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Going green 6(1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>(Module 6); English in use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Going green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8).Home-reading lessons (4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167EC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B723D0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проблемах экологии, животном мире, погоде, природных катастрофах, благотворительной деятельности, приютах для животных, памятниках культуры; космоса;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(убеждение принять участие в акции, объяснение маршрута, запрос информации о маршруте, дача свидетельских показаний);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анализируют, обобщают, представляют информацию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осуществляют поиск информации в сети Интернет, критически анализируют ее, обсуждают;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:rsidR="00DC5160" w:rsidRPr="00E95C33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</w:t>
            </w:r>
            <w:r w:rsidRPr="00E95C33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выходят из трудного положения в условиях дефицита языковых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средств;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пользуются различными стратегиями работы с письменным/аудио-текстом;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выделяю основную мысль, главные факты в тексте;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планируют свое речевое/неречевое поведение;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пишут буклет о жизни на Земле;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личные электронные письма по теме;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анкету по теме «Памятники культуры в опасности»;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The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causitive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страдательный залог, вопросительные слова с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ever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прилагательные с эмоционально-оценочным значением;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абстрактных существительных, глагола, повторяют основные продуктивные модели словообразования разных частей речи;</w:t>
            </w:r>
          </w:p>
          <w:p w:rsidR="00DC5160" w:rsidRPr="00FD7C48" w:rsidRDefault="00DC5160" w:rsidP="00CC6F4B"/>
        </w:tc>
        <w:tc>
          <w:tcPr>
            <w:tcW w:w="2941" w:type="dxa"/>
          </w:tcPr>
          <w:p w:rsidR="00DC5160" w:rsidRPr="00FD7C48" w:rsidRDefault="00DC5160" w:rsidP="00CC6F4B">
            <w:r>
              <w:lastRenderedPageBreak/>
              <w:t>Всемирный день иммунитета</w:t>
            </w:r>
          </w:p>
        </w:tc>
      </w:tr>
      <w:tr w:rsidR="00DC5160" w:rsidRPr="00FD7C48" w:rsidTr="00CC6F4B">
        <w:tc>
          <w:tcPr>
            <w:tcW w:w="3823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Средства массовой информации и коммуникации (пресса, телевидение, радио, Интернет) (6 ч).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C5160" w:rsidRPr="00FD7C48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proofErr w:type="gram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,Writing</w:t>
            </w:r>
            <w:proofErr w:type="gram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FD7C48" w:rsidRDefault="00DC5160" w:rsidP="00CC6F4B">
            <w:pPr>
              <w:rPr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расспрашивают собеседника и отвечают на его вопросы, высказывают свою точку зрения о проблемах использования компьютера в различных сферах жизнедеятельности, пользования сетью Интернет, качества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вебсайтов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начинают,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/продолжают и заканчивают диалоги в стандартных ситуациях общения (предложение/реакция на способы решения проблемных ситуаций, сомнения, способы выражения неуверенности, высказывание мнения);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:rsidR="00DC5160" w:rsidRDefault="00DC5160" w:rsidP="00CC6F4B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полностью понимают речь учителя,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одноклассников;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 выделяя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- читают аутентичные тексты разных жанров и стилей (статьи, диалоги, письмо) с разной глубиной понимания;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краткое изложение прочитанного текста;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распознают и употребляют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изученные лексические единицы и грамматические конструкции;</w:t>
            </w:r>
          </w:p>
          <w:p w:rsidR="00DC5160" w:rsidRPr="00FD7C48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фразовые глаголы; предлоги</w:t>
            </w:r>
          </w:p>
        </w:tc>
        <w:tc>
          <w:tcPr>
            <w:tcW w:w="2941" w:type="dxa"/>
          </w:tcPr>
          <w:p w:rsidR="00DC5160" w:rsidRPr="00FD7C48" w:rsidRDefault="00DC5160" w:rsidP="00CC6F4B">
            <w:r>
              <w:lastRenderedPageBreak/>
              <w:t>День воссоединения Крыма и России</w:t>
            </w:r>
          </w:p>
        </w:tc>
      </w:tr>
      <w:tr w:rsidR="00DC5160" w:rsidRPr="00FD7C48" w:rsidTr="00CC6F4B">
        <w:tc>
          <w:tcPr>
            <w:tcW w:w="3823" w:type="dxa"/>
          </w:tcPr>
          <w:p w:rsidR="00DC5160" w:rsidRPr="00FD7C48" w:rsidRDefault="00DC5160" w:rsidP="00CC6F4B">
            <w:pPr>
              <w:widowControl w:val="0"/>
              <w:autoSpaceDE w:val="0"/>
              <w:autoSpaceDN w:val="0"/>
              <w:adjustRightInd w:val="0"/>
              <w:spacing w:line="495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и(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национальные праздники, знаменательные даты, традиции, обычаи), страницы истории, выдающиеся люди, их вклад в науку и мировую культуру (23ч</w:t>
            </w:r>
            <w:r w:rsidRPr="00FD7C48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:rsidR="00DC5160" w:rsidRPr="00FD7C48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Special days (Sp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onR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the 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1); Culture corner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),Old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neighbours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)(Module 2); Reading and vocabulary(1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Culture corner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Ghoststories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3);Culture corner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Robottechnology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4); Culture corner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Great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works of art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(Module5);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Beautiful buildings(Sp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Problem solving (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Spon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Culturecorner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Inspiring people (</w:t>
            </w:r>
            <w:proofErr w:type="spellStart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Spon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8); Home-reading lessons (4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:rsidR="00DC5160" w:rsidRPr="00FD7C48" w:rsidRDefault="00DC5160" w:rsidP="00CC6F4B">
            <w:pPr>
              <w:widowControl w:val="0"/>
              <w:autoSpaceDE w:val="0"/>
              <w:autoSpaceDN w:val="0"/>
              <w:adjustRightInd w:val="0"/>
              <w:spacing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</w:tc>
        <w:tc>
          <w:tcPr>
            <w:tcW w:w="7796" w:type="dxa"/>
          </w:tcPr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- воспринимают на слух и выборочно понимают </w:t>
            </w: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аудиотексты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 разным коммуникативным типам речи;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 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несложные аутентичные тексты разных жанров и стилей с разной глубиной понимания, оценивают полученную информацию, выражают свое мнение;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формируют представление о сходстве и различии в традициях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понимают роль владения иностранным языком в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современном</w:t>
            </w:r>
            <w:proofErr w:type="gramEnd"/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выполняют индивидуальные, парные и групповые проекты; употребляют фоновую лексику и знакомятся с реалиями стран</w:t>
            </w:r>
          </w:p>
          <w:p w:rsidR="00DC5160" w:rsidRDefault="00DC5160" w:rsidP="00CC6F4B">
            <w:pPr>
              <w:widowControl w:val="0"/>
              <w:autoSpaceDE w:val="0"/>
              <w:autoSpaceDN w:val="0"/>
              <w:adjustRightInd w:val="0"/>
              <w:spacing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изучаемогоязыка</w:t>
            </w:r>
            <w:proofErr w:type="spellEnd"/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</w:p>
        </w:tc>
        <w:tc>
          <w:tcPr>
            <w:tcW w:w="2941" w:type="dxa"/>
          </w:tcPr>
          <w:p w:rsidR="00DC5160" w:rsidRPr="00FD7C48" w:rsidRDefault="00DC5160" w:rsidP="00CC6F4B">
            <w:r>
              <w:lastRenderedPageBreak/>
              <w:t>Международный день семьи</w:t>
            </w:r>
          </w:p>
        </w:tc>
      </w:tr>
    </w:tbl>
    <w:p w:rsidR="00DC5160" w:rsidRPr="00FD7C48" w:rsidRDefault="00DC5160" w:rsidP="00DC5160"/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4545"/>
        <w:sectPr w:rsidR="00DC5160" w:rsidSect="00CC6F4B">
          <w:pgSz w:w="16838" w:h="11906" w:orient="landscape"/>
          <w:pgMar w:top="709" w:right="1134" w:bottom="426" w:left="1134" w:header="708" w:footer="708" w:gutter="0"/>
          <w:cols w:space="708"/>
          <w:docGrid w:linePitch="360"/>
        </w:sectPr>
      </w:pP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8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Общая характеристика УМК «Английский в фокусе» (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Spotlight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>)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494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для 5–9 классов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09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Отличительные особенности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78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 основным отличительным характеристикам курса «Английский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фокусе»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Spotlight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 в целом следует отнести: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аутентичность языковых материалов;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адекватность методического аппарата целям и традициям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российской школы;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соответствие структуры учебного материала модулей полной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структуре психологической деятельности учащихся в процессе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познавательной деятельности: мотивация, постановка цели,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деятельность по достижению цели, самоконтроль, самооценка,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самокоррекция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современные, в том числе компьютерные технологии;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интерактивность, вывод ученика за рамки учебника;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личностная ориентация содержания учебных материалов;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58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включенность родного языка и культуры;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система работы по формированию общих учебных умений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навыков, обобщенных способов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учебной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, познавательной,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коммуникативной, практической деятельности;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межпредметные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связи как способ переноса языковых знаний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речевых умений на другие образовательные области, освоение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языка как средства познания мира;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возможности дифференцированного подхода к организации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образовательного процесса;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воспитательная и развивающая ценность материалов,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широкие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возможности для социализации учащихся.</w:t>
      </w:r>
      <w:r w:rsidR="002A28EE" w:rsidRPr="002A28EE"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46" o:spid="_x0000_s1059" type="#_x0000_t202" style="position:absolute;left:0;text-align:left;margin-left:108pt;margin-top:463.85pt;width:7.95pt;height:16.85pt;z-index:-251622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37" w:lineRule="exact"/>
                    <w:rPr>
                      <w:rFonts w:ascii="Tahoma" w:hAnsi="Tahoma" w:cs="Tahom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color w:val="000000"/>
                      <w:sz w:val="26"/>
                      <w:szCs w:val="26"/>
                    </w:rPr>
                    <w:t>·</w:t>
                  </w:r>
                </w:p>
              </w:txbxContent>
            </v:textbox>
            <w10:wrap anchorx="page" anchory="page"/>
          </v:shape>
        </w:pic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Анализ отличительных характеристик УМК «Английский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фокусе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» демонстрирует его соответствие основным направлениям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модернизации общего образования. Важным является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полноценный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состав УМК, что обеспечивает качественную работу учителя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одной стороны, и качественное обучение/изучение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иностранного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языка, с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другой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4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Учебники «Английский в фокусе» построены в соответствии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базисным учебным планом (3 часа в неделю).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Учебники для 5–7 классов имеют следующую структуру: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- 10 тематических модулей;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каждый модуль состоит из 9 уроков и одного резервного урока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усмотрению учителя);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учебник для 5 класса состоит из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Starter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10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тематических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модулей, каждый из которых включает 8 уроков и один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резервный</w:t>
      </w:r>
      <w:r w:rsidRPr="00CC6F4B">
        <w:rPr>
          <w:rFonts w:ascii="Times New Roman" w:hAnsi="Times New Roman"/>
          <w:color w:val="000000"/>
          <w:sz w:val="26"/>
          <w:szCs w:val="26"/>
        </w:rPr>
        <w:t>;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</w:rPr>
        <w:t>раздел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Spotlight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on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3A1835">
            <w:rPr>
              <w:rFonts w:ascii="Times New Roman" w:hAnsi="Times New Roman"/>
              <w:color w:val="000000"/>
              <w:sz w:val="26"/>
              <w:szCs w:val="26"/>
              <w:lang w:val="en-US"/>
            </w:rPr>
            <w:t>Russia</w:t>
          </w:r>
        </w:smartTag>
      </w:smartTag>
      <w:r w:rsidRPr="00CC6F4B">
        <w:rPr>
          <w:rFonts w:ascii="Times New Roman" w:hAnsi="Times New Roman"/>
          <w:color w:val="000000"/>
          <w:sz w:val="26"/>
          <w:szCs w:val="26"/>
        </w:rPr>
        <w:t>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тексты песен и упражнения к ним;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грамматический справочник;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- поурочный словарь (с выделенным другим цветом активным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09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вокабуляром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);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Каждый модуль имеет чёткую структуру: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новый лексико-грамматический материал (уроки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);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-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урок</w:t>
      </w:r>
      <w:proofErr w:type="gramEnd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English in Use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урокречевогоэтикета</w:t>
      </w:r>
      <w:proofErr w:type="spellEnd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);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-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Урокикультуроведения</w:t>
      </w:r>
      <w:proofErr w:type="spellEnd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(Culture Corner, Spotlight on </w:t>
      </w:r>
      <w:smartTag w:uri="urn:schemas-microsoft-com:office:smarttags" w:element="country-region">
        <w:smartTag w:uri="urn:schemas-microsoft-com:office:smarttags" w:element="place">
          <w:r w:rsidRPr="003A1835">
            <w:rPr>
              <w:rFonts w:ascii="Times New Roman" w:hAnsi="Times New Roman"/>
              <w:color w:val="000000"/>
              <w:sz w:val="26"/>
              <w:szCs w:val="26"/>
              <w:lang w:val="en-US"/>
            </w:rPr>
            <w:t>Russia</w:t>
          </w:r>
        </w:smartTag>
      </w:smartTag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);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- Уроки дополнительного чтения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Extensive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Reading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Across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Curriculum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);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Книга для чтения (по эпизоду из книги для каждого модуля);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Урок самоконтроля, рефлексии учебной деятельности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Progress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Check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Согласно методической концепции авторов, ученики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осуществляют самоконтроль, рефлексию учебной деятельности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знакомятся с содержанием последующего модуля, формулируют его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цели и задачи на одном уроке.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Структура учебников «Английский в фокусе» для 8–9 классов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заметно отличается от структуры учебников для 5–7 классов. Это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выражается в том, что учебник состоит из 8 тематических модулей,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каждый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из которых включает 10 уроков (а также домашнее чтение)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 один резервный урок – для планирования по усмотрению учителя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с учетом особенностей освоения материала и данных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педагогической диагностики в конкретной группе учащихся.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0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Следуя принципу интеграции и дифференциации, авторы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спланировали уроки модуля, выделяя ведущий вид речевой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деятельности. Так, урок «а» – это урок развития навыков чтения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устной речи, «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b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» –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аудирования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устной речи, урок «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» – урок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освоения нового грамматического материала, урок «е» – урок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развития навыков и умений продуктивного письма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 регулярной основе в учебников для 8 и 9 классов своё место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каждом модуле нашли последовательные задания, направленные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на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освоение фразовых глаголов, предлогов, а также систематизация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знаний по словообразованию. Таким образом, на новом этапе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обучения обогащение словаря учащихся выходит далеко за пределы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освоения новой тематической лексики в процессе изучения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новых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тем.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Новым в структуре учебника является и Приложение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Grammar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Check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которое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предлагается использовать как в качестве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дополнительного материала при формировании языковых навыков,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так и средства дифференцированного обучения.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каждом модуле учебников “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Spotlight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8-</w:t>
      </w:r>
      <w:smartTag w:uri="urn:schemas-microsoft-com:office:smarttags" w:element="metricconverter">
        <w:smartTagPr>
          <w:attr w:name="ProductID" w:val="9”"/>
        </w:smartTagPr>
        <w:r>
          <w:rPr>
            <w:rFonts w:ascii="Times New Roman" w:hAnsi="Times New Roman"/>
            <w:color w:val="000000"/>
            <w:sz w:val="26"/>
            <w:szCs w:val="26"/>
          </w:rPr>
          <w:t>9”</w:t>
        </w:r>
      </w:smartTag>
      <w:r>
        <w:rPr>
          <w:rFonts w:ascii="Times New Roman" w:hAnsi="Times New Roman"/>
          <w:color w:val="000000"/>
          <w:sz w:val="26"/>
          <w:szCs w:val="26"/>
        </w:rPr>
        <w:t xml:space="preserve"> представлены уроки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культуроведческого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 страноведческого характера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Culture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Corner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Spotlight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on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Russia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), которые обеспечивают учащихся релевантными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возрасту учебными материалами для развития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социокультурной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межкультурной компетенции.</w:t>
      </w:r>
      <w:r>
        <w:rPr>
          <w:rFonts w:ascii="Times New Roman" w:hAnsi="Times New Roman"/>
          <w:color w:val="000000"/>
          <w:sz w:val="26"/>
          <w:szCs w:val="26"/>
        </w:rPr>
        <w:t xml:space="preserve"> Следуя традициям учебного курса,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составе каждого второго модуля есть урок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дополнительного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чтения на </w:t>
      </w:r>
      <w:proofErr w:type="spellStart"/>
      <w:r>
        <w:rPr>
          <w:rFonts w:ascii="Times New Roman" w:hAnsi="Times New Roman"/>
          <w:i/>
          <w:iCs/>
          <w:color w:val="000000"/>
          <w:sz w:val="26"/>
          <w:szCs w:val="26"/>
        </w:rPr>
        <w:t>межпредметной</w:t>
      </w:r>
      <w:proofErr w:type="spellEnd"/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основе</w:t>
      </w:r>
      <w:r>
        <w:rPr>
          <w:rFonts w:ascii="Times New Roman" w:hAnsi="Times New Roman"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Extensive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Reading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Across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the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Curriculum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), что в значительной мере обеспечивает мотивацию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учащихся к освоению АЯ как средства познания окружающего мира.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учебнике 8 класса появляется новая регулярная рубрика,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посвященная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экологии 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Going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Green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Завершает каждый модуль материал для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самопроверки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рефлексии учебных достижений</w:t>
      </w:r>
      <w:r>
        <w:rPr>
          <w:rFonts w:ascii="Times New Roman" w:hAnsi="Times New Roman"/>
          <w:color w:val="000000"/>
          <w:sz w:val="26"/>
          <w:szCs w:val="26"/>
        </w:rPr>
        <w:t xml:space="preserve"> учащихся,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который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, как правило,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объединен в один урок с вводной страницей следующего модуля,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выполняющей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мотивирующую функцию и обеспечивающей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целеполагание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Справочные материалы учебника,</w:t>
      </w:r>
      <w:r>
        <w:rPr>
          <w:rFonts w:ascii="Times New Roman" w:hAnsi="Times New Roman"/>
          <w:color w:val="000000"/>
          <w:sz w:val="26"/>
          <w:szCs w:val="26"/>
        </w:rPr>
        <w:t xml:space="preserve"> как и весь курс “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Spotlight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”,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построены с учетом развития самостоятельности учащимися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их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использовании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, роль родного языка при этом трудно переоценить.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Принцип учета родного языка реализуется и в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грамматическом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справочнике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 в поурочном англо-русском словаре. В Приложении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 учебнику помещены тексты песен и задания к ним,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рекомендуемых к использованию в соответствии с темами модулей -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как материал для дополнительной дифференцированной работы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учащимися.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Компоненты УМК «Английский в фокусе»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78" w:lineRule="exact"/>
        <w:ind w:left="25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Полноценный состав курса «Английский в фокусе 5–9»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является его важной характеристикой. УМК состоит из: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учебника;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рабочей тетради;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книги для учителя;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книги для чтения;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языкового портфеля;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CD для занятий в классе;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CD для самостоятельных занятий дома;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ahoma" w:hAnsi="Tahoma" w:cs="Tahoma"/>
          <w:color w:val="000000"/>
          <w:sz w:val="26"/>
          <w:szCs w:val="26"/>
          <w:lang w:val="en-US"/>
        </w:rPr>
        <w:t>·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вебсайтакурса</w:t>
      </w:r>
      <w:proofErr w:type="spellEnd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(companion website)</w:t>
      </w:r>
      <w:hyperlink r:id="rId5" w:history="1">
        <w:r w:rsidRPr="003A1835">
          <w:rPr>
            <w:rFonts w:ascii="Times New Roman" w:hAnsi="Times New Roman"/>
            <w:color w:val="000000"/>
            <w:sz w:val="26"/>
            <w:szCs w:val="26"/>
            <w:lang w:val="en-US"/>
          </w:rPr>
          <w:t xml:space="preserve"> www.spotlightonrussia.ru</w:t>
        </w:r>
      </w:hyperlink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сборника контрольных заданий.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3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Очевидно, что в дополнение к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традиционным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, новые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компоненты УМК (языковой портфель,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вебсайт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 обеспечивают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последовательное решение обновленных задач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современного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школьного языкового образования.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31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Таблица структуры модулей в учебниках «Английский </w:t>
      </w:r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t>в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4832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t>фокусе</w:t>
      </w:r>
      <w:proofErr w:type="gramEnd"/>
      <w:r>
        <w:rPr>
          <w:rFonts w:ascii="Times New Roman" w:hAnsi="Times New Roman"/>
          <w:b/>
          <w:bCs/>
          <w:color w:val="000000"/>
          <w:sz w:val="26"/>
          <w:szCs w:val="26"/>
        </w:rPr>
        <w:t>» 5–7 и 8–9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4832"/>
        <w:rPr>
          <w:rFonts w:ascii="Times New Roman" w:hAnsi="Times New Roman"/>
          <w:b/>
          <w:bCs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2" w:lineRule="exact"/>
        <w:ind w:left="359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5–7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8–9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2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30" w:space="10"/>
            <w:col w:w="406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Урок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 А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уроки введения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нового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лексико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-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 А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Reading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&amp;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 развития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 чтения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грамматического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Vocabulary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 устной речи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010" w:space="10"/>
            <w:col w:w="3880" w:space="1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Урок B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материала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 B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Listening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&amp;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аудирования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устной речи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6020"/>
        <w:rPr>
          <w:rFonts w:ascii="Times New Roman" w:hAnsi="Times New Roman"/>
          <w:color w:val="000000"/>
          <w:sz w:val="26"/>
          <w:szCs w:val="26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Speaking</w:t>
      </w:r>
      <w:r w:rsidRPr="00CC6F4B">
        <w:rPr>
          <w:rFonts w:ascii="Times New Roman" w:hAnsi="Times New Roman"/>
          <w:color w:val="000000"/>
          <w:sz w:val="26"/>
          <w:szCs w:val="26"/>
        </w:rPr>
        <w:t>)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6020"/>
        <w:rPr>
          <w:rFonts w:ascii="Times New Roman" w:hAnsi="Times New Roman"/>
          <w:color w:val="000000"/>
          <w:sz w:val="26"/>
          <w:szCs w:val="26"/>
        </w:rPr>
        <w:sectPr w:rsidR="00DC5160" w:rsidRPr="00CC6F4B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УрокС</w:t>
      </w:r>
      <w:proofErr w:type="spellEnd"/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CC6F4B">
        <w:rPr>
          <w:rFonts w:ascii="Times New Roman" w:hAnsi="Times New Roman"/>
          <w:color w:val="000000"/>
          <w:sz w:val="26"/>
          <w:szCs w:val="26"/>
        </w:rPr>
        <w:t>(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Grammar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in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DC5160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 освоения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6010" w:space="10"/>
            <w:col w:w="1990" w:space="10"/>
            <w:col w:w="388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нового</w:t>
      </w:r>
      <w:r w:rsidR="002A28EE" w:rsidRPr="002A28EE">
        <w:rPr>
          <w:rFonts w:ascii="Calibri" w:hAnsi="Calibri"/>
          <w:noProof/>
        </w:rPr>
        <w:pict>
          <v:shape id="Полилиния 345" o:spid="_x0000_s1060" style="position:absolute;margin-left:88.5pt;margin-top:490.9pt;width:418pt;height:24.2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" path="m,484r8360,l8360,,,,,484xe" strokecolor="white" strokeweight="1pt">
            <v:path arrowok="t" o:connecttype="custom" o:connectlocs="0,307340;5308600,307340;5308600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44" o:spid="_x0000_s1061" style="position:absolute;margin-left:88.5pt;margin-top:515.1pt;width:418pt;height:24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" path="m,482r8360,l8360,,,,,482xe" strokecolor="white" strokeweight="1pt">
            <v:path arrowok="t" o:connecttype="custom" o:connectlocs="0,306070;5308600,306070;5308600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43" o:spid="_x0000_s1062" style="position:absolute;z-index:-251619328;visibility:visible;mso-position-horizontal-relative:page;mso-position-vertical-relative:page" from="343.2pt,336.25pt" to="488.85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42" o:spid="_x0000_s1063" style="position:absolute;z-index:-251618304;visibility:visible;mso-position-horizontal-relative:page;mso-position-vertical-relative:page" from="84.35pt,539.95pt" to="511.65pt,5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41" o:spid="_x0000_s1064" style="position:absolute;z-index:-251617280;visibility:visible;mso-position-horizontal-relative:page;mso-position-vertical-relative:page" from="85.1pt,539.7pt" to="85.1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40" o:spid="_x0000_s1065" style="position:absolute;z-index:-251616256;visibility:visible;mso-position-horizontal-relative:page;mso-position-vertical-relative:page" from="296.1pt,539.7pt" to="296.1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9" o:spid="_x0000_s1066" style="position:absolute;z-index:-251615232;visibility:visible;mso-position-horizontal-relative:page;mso-position-vertical-relative:page" from="510.9pt,539.7pt" to="510.9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8" o:spid="_x0000_s1067" style="position:absolute;z-index:-251614208;visibility:visible;mso-position-horizontal-relative:page;mso-position-vertical-relative:page" from="84.35pt,564.6pt" to="511.65pt,5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7" o:spid="_x0000_s1068" style="position:absolute;z-index:-251613184;visibility:visible;mso-position-horizontal-relative:page;mso-position-vertical-relative:page" from="181.75pt,564.35pt" to="181.75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6" o:spid="_x0000_s1069" style="position:absolute;z-index:-251612160;visibility:visible;mso-position-horizontal-relative:page;mso-position-vertical-relative:page" from="396.55pt,564.35pt" to="396.55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5" o:spid="_x0000_s1070" style="position:absolute;z-index:-251611136;visibility:visible;mso-position-horizontal-relative:page;mso-position-vertical-relative:page" from="84.35pt,637.6pt" to="182.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4" o:spid="_x0000_s1071" style="position:absolute;z-index:-251610112;visibility:visible;mso-position-horizontal-relative:page;mso-position-vertical-relative:page" from="295.4pt,637.6pt" to="511.6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3" o:spid="_x0000_s1072" style="position:absolute;z-index:-251609088;visibility:visible;mso-position-horizontal-relative:page;mso-position-vertical-relative:page" from="84.35pt,710.55pt" to="182.5pt,7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2" o:spid="_x0000_s1073" style="position:absolute;z-index:-251608064;visibility:visible;mso-position-horizontal-relative:page;mso-position-vertical-relative:page" from="295.4pt,710.55pt" to="511.65pt,7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31" o:spid="_x0000_s1074" style="position:absolute;z-index:-251607040;visibility:visible;mso-position-horizontal-relative:page;mso-position-vertical-relative:page" from="84.35pt,759.3pt" to="511.2pt,7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" strokeweight="1pt">
            <w10:wrap anchorx="page" anchory="page"/>
          </v:line>
        </w:pic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6020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Use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)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грамматического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материала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num="2" w:space="720" w:equalWidth="0">
            <w:col w:w="8010" w:space="10"/>
            <w:col w:w="3880"/>
          </w:cols>
          <w:noEndnote/>
        </w:sect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Culture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Corner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Культуро</w:t>
      </w:r>
      <w:proofErr w:type="spellEnd"/>
      <w:r w:rsidRPr="00CC6F4B">
        <w:rPr>
          <w:rFonts w:ascii="Times New Roman" w:hAnsi="Times New Roman"/>
          <w:color w:val="000000"/>
          <w:sz w:val="26"/>
          <w:szCs w:val="26"/>
        </w:rPr>
        <w:t>-/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373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страноведческие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уроки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Spotlight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on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D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(Vocabulary &amp;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>Speaking)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E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CC6F4B">
        <w:rPr>
          <w:rFonts w:ascii="Times New Roman" w:hAnsi="Times New Roman"/>
          <w:sz w:val="24"/>
          <w:szCs w:val="24"/>
          <w:lang w:val="en-US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развития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 речи,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лексических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 развития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1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6010" w:space="10"/>
            <w:col w:w="1990" w:space="10"/>
            <w:col w:w="3880"/>
          </w:cols>
          <w:noEndnote/>
        </w:sect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Russia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CC6F4B">
        <w:rPr>
          <w:rFonts w:ascii="Times New Roman" w:hAnsi="Times New Roman"/>
          <w:sz w:val="24"/>
          <w:szCs w:val="24"/>
          <w:lang w:val="en-US"/>
        </w:rPr>
        <w:br w:type="column"/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 xml:space="preserve">(Writing Skills) </w:t>
      </w:r>
      <w:r>
        <w:rPr>
          <w:rFonts w:ascii="Times New Roman" w:hAnsi="Times New Roman"/>
          <w:color w:val="000000"/>
          <w:sz w:val="26"/>
          <w:szCs w:val="26"/>
        </w:rPr>
        <w:t>навыков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009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умений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0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продуктивного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0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письма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009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6010" w:space="10"/>
            <w:col w:w="5880" w:space="1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English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Use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урок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речевого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этикета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 F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English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</w:t>
      </w:r>
      <w:proofErr w:type="spellEnd"/>
      <w:proofErr w:type="gramEnd"/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урокречевого</w:t>
      </w:r>
      <w:proofErr w:type="spellEnd"/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этикета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DC5160" w:rsidRPr="00CC6F4B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Use)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  <w:sectPr w:rsidR="00DC5160" w:rsidRPr="003A1835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Extensive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gramStart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reading</w:t>
      </w:r>
      <w:proofErr w:type="gramEnd"/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167ECB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167ECB">
        <w:rPr>
          <w:rFonts w:ascii="Times New Roman" w:hAnsi="Times New Roman"/>
          <w:color w:val="000000"/>
          <w:sz w:val="26"/>
          <w:szCs w:val="26"/>
          <w:lang w:val="en-US"/>
        </w:rPr>
        <w:t>Progress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>Check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CC6F4B">
        <w:rPr>
          <w:rFonts w:ascii="Times New Roman" w:hAnsi="Times New Roman"/>
          <w:sz w:val="24"/>
          <w:szCs w:val="24"/>
          <w:lang w:val="en-US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дополнительного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чтения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</w:t>
      </w:r>
    </w:p>
    <w:p w:rsidR="00DC5160" w:rsidRPr="00167EC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самоконтроля</w:t>
      </w:r>
      <w:r w:rsidRPr="00167ECB">
        <w:rPr>
          <w:rFonts w:ascii="Times New Roman" w:hAnsi="Times New Roman"/>
          <w:color w:val="000000"/>
          <w:sz w:val="26"/>
          <w:szCs w:val="26"/>
        </w:rPr>
        <w:t>/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sz w:val="24"/>
          <w:szCs w:val="24"/>
        </w:rPr>
        <w:br w:type="column"/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Culture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corner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Spotlight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on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smartTag w:uri="urn:schemas-microsoft-com:office:smarttags" w:element="country-region">
        <w:smartTag w:uri="urn:schemas-microsoft-com:office:smarttags" w:element="place">
          <w:r w:rsidRPr="003A1835">
            <w:rPr>
              <w:rFonts w:ascii="Times New Roman" w:hAnsi="Times New Roman"/>
              <w:color w:val="000000"/>
              <w:sz w:val="26"/>
              <w:szCs w:val="26"/>
              <w:lang w:val="en-US"/>
            </w:rPr>
            <w:t>Russia</w:t>
          </w:r>
        </w:smartTag>
      </w:smartTag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культуро</w:t>
      </w:r>
      <w:proofErr w:type="spellEnd"/>
      <w:r w:rsidRPr="00CC6F4B">
        <w:rPr>
          <w:rFonts w:ascii="Times New Roman" w:hAnsi="Times New Roman"/>
          <w:color w:val="000000"/>
          <w:sz w:val="26"/>
          <w:szCs w:val="26"/>
        </w:rPr>
        <w:t>-/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страноведческие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3733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введения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нового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модуля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  <w:lang w:val="en-US"/>
        </w:rPr>
        <w:sectPr w:rsidR="00DC5160" w:rsidRPr="00CC6F4B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lastRenderedPageBreak/>
        <w:t>Across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the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gramStart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curriculum</w:t>
      </w:r>
      <w:proofErr w:type="gramEnd"/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/</w:t>
      </w:r>
    </w:p>
    <w:p w:rsidR="00DC5160" w:rsidRPr="003A1835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Going Green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6020"/>
        <w:rPr>
          <w:rFonts w:ascii="Times New Roman" w:hAnsi="Times New Roman"/>
          <w:color w:val="000000"/>
          <w:sz w:val="26"/>
          <w:szCs w:val="26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Progress</w:t>
      </w:r>
      <w:r w:rsidRPr="00CC6F4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check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CC6F4B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дополнительного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чтения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самоконтроля/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введения нового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010" w:space="10"/>
            <w:col w:w="388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модуля</w:t>
      </w:r>
      <w:r w:rsidR="002A28EE" w:rsidRPr="002A28EE">
        <w:rPr>
          <w:rFonts w:ascii="Calibri" w:hAnsi="Calibri"/>
          <w:noProof/>
        </w:rPr>
        <w:pict>
          <v:shape id="Полилиния 330" o:spid="_x0000_s1075" style="position:absolute;margin-left:85.1pt;margin-top:72.75pt;width:425.8pt;height:680.1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16,13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" path="m8516,13603l,13603,,,8516,r,13603xe" fillcolor="black" strokeweight="1pt">
            <v:fill opacity="0"/>
            <v:path arrowok="t" o:connecttype="custom" o:connectlocs="5407660,8637905;0,8637905;0,0;5407660,0;5407660,8637905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29" o:spid="_x0000_s1076" style="position:absolute;margin-left:88.5pt;margin-top:752.65pt;width:418pt;height:24.1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" path="m,484r8360,l8360,,,,,484xe" strokecolor="white" strokeweight="1pt">
            <v:path arrowok="t" o:connecttype="custom" o:connectlocs="0,307340;5308600,307340;5308600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8" o:spid="_x0000_s1077" style="position:absolute;z-index:-251603968;visibility:visible;mso-position-horizontal-relative:page;mso-position-vertical-relative:page" from="181.75pt,72.5pt" to="181.75pt,7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mXTgIAAF0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7" o:spid="_x0000_s1078" style="position:absolute;z-index:-251602944;visibility:visible;mso-position-horizontal-relative:page;mso-position-vertical-relative:page" from="296.1pt,72.5pt" to="296.1pt,7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ytTwIAAF0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6" o:spid="_x0000_s1079" style="position:absolute;z-index:-251601920;visibility:visible;mso-position-horizontal-relative:page;mso-position-vertical-relative:page" from="396.55pt,72.5pt" to="396.55pt,7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WpTwIAAF0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5" o:spid="_x0000_s1080" style="position:absolute;z-index:-251600896;visibility:visible;mso-position-horizontal-relative:page;mso-position-vertical-relative:page" from="84.35pt,121.5pt" to="511.65pt,1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4" o:spid="_x0000_s1081" style="position:absolute;z-index:-251599872;visibility:visible;mso-position-horizontal-relative:page;mso-position-vertical-relative:page" from="84.35pt,218.6pt" to="182.5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O9UAIAAF0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3" o:spid="_x0000_s1082" style="position:absolute;z-index:-251598848;visibility:visible;mso-position-horizontal-relative:page;mso-position-vertical-relative:page" from="295.4pt,218.6pt" to="511.65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2" o:spid="_x0000_s1083" style="position:absolute;z-index:-251597824;visibility:visible;mso-position-horizontal-relative:page;mso-position-vertical-relative:page" from="84.35pt,339.85pt" to="511.65pt,3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1" o:spid="_x0000_s1084" style="position:absolute;z-index:-251596800;visibility:visible;mso-position-horizontal-relative:page;mso-position-vertical-relative:page" from="84.35pt,412.8pt" to="511.6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20" o:spid="_x0000_s1085" style="position:absolute;z-index:-251595776;visibility:visible;mso-position-horizontal-relative:page;mso-position-vertical-relative:page" from="84.35pt,485.8pt" to="397.3pt,4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19" o:spid="_x0000_s1086" style="position:absolute;z-index:-251594752;visibility:visible;mso-position-horizontal-relative:page;mso-position-vertical-relative:page" from="510.2pt,485.8pt" to="511.65pt,4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18" o:spid="_x0000_s1087" style="position:absolute;z-index:-251593728;visibility:visible;mso-position-horizontal-relative:page;mso-position-vertical-relative:page" from="84.35pt,582.85pt" to="511.65pt,5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317" o:spid="_x0000_s1088" style="position:absolute;z-index:-251592704;visibility:visible;mso-position-horizontal-relative:page;mso-position-vertical-relative:page" from="84.35pt,655.8pt" to="511.65pt,6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" strokeweight="1pt">
            <w10:wrap anchorx="page" anchory="page"/>
          </v:line>
        </w:pic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98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МАТЕРИАЛЬНО-ТЕХНИЧЕСКОЕ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953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ОБЕСПЕЧЕНИЕ УЧЕБНОГО ПРЕДМЕТА «АНГЛИЙСКИЙ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5465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ЯЗЫК»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0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– комплект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 – демонстрационный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475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Наименования объектов и средств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Коли- Примечания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50" w:space="10"/>
            <w:col w:w="404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6"/>
          <w:szCs w:val="26"/>
        </w:rPr>
        <w:t>/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материально-технического обеспечения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786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во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Книгопечатная продукция (библиотечный фонд)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Учебники «Английский в фокусе» для 5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– 9 классов.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50" w:space="10"/>
            <w:col w:w="404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Федеральный государственный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образовательный стандарт основного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общего образования.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Примерная программа среднего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образования по иностранному языку.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Апальков В.Г. Английский язык.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Рабочие программы. 5 – 9 классы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(«Английский в фокусе»).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Книги для учителя к УМК «Английский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фокусе» для 5 – 9 классов.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Двуязычные словари.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786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6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Книгопечатная продукция (для личного пользования учащихся)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8" w:lineRule="exact"/>
        <w:ind w:left="254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«Английский в фокусе» для 5 – 9 классов: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Рабочая тетрадь.</w:t>
      </w:r>
      <w:r w:rsidR="002A28EE" w:rsidRPr="002A28EE">
        <w:rPr>
          <w:rFonts w:ascii="Calibri" w:hAnsi="Calibri"/>
          <w:noProof/>
        </w:rPr>
        <w:pict>
          <v:shape id="Полилиния 316" o:spid="_x0000_s1089" style="position:absolute;left:0;text-align:left;margin-left:88.5pt;margin-top:1in;width:418pt;height:24.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" path="m,482r8360,l8360,,,,,482xe" strokecolor="white" strokeweight="1pt">
            <v:path arrowok="t" o:connecttype="custom" o:connectlocs="0,306070;5308600,306070;5308600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15" o:spid="_x0000_s1090" style="position:absolute;left:0;text-align:left;margin-left:88.5pt;margin-top:96.1pt;width:418pt;height:24.2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" path="m,484r8360,l8360,,,,,484xe" strokecolor="white" strokeweight="1pt">
            <v:path arrowok="t" o:connecttype="custom" o:connectlocs="0,307340;5308600,307340;5308600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14" o:spid="_x0000_s1091" style="position:absolute;left:0;text-align:left;margin-left:88.5pt;margin-top:120.3pt;width:418pt;height:24.1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" path="m,482r8360,l8360,,,,,482xe" strokecolor="white" strokeweight="1pt">
            <v:path arrowok="t" o:connecttype="custom" o:connectlocs="0,306070;5308600,306070;5308600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13" o:spid="_x0000_s1092" style="position:absolute;left:0;text-align:left;margin-left:88.5pt;margin-top:144.4pt;width:418pt;height:24.2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" path="m,484r8360,l8360,,,,,484xe" strokecolor="white" strokeweight="1pt">
            <v:path arrowok="t" o:connecttype="custom" o:connectlocs="0,307340;5308600,307340;5308600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12" o:spid="_x0000_s1093" style="position:absolute;left:0;text-align:left;margin-left:88.5pt;margin-top:168.6pt;width:418pt;height:24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" path="m,482r8360,l8360,,,,,482xe" strokecolor="white" strokeweight="1pt">
            <v:path arrowok="t" o:connecttype="custom" o:connectlocs="0,306070;5308600,306070;5308600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11" o:spid="_x0000_s1094" style="position:absolute;left:0;text-align:left;margin-left:88.5pt;margin-top:192.7pt;width:418pt;height:24.2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" path="m,484r8360,l8360,,,,,484xe" strokecolor="white" strokeweight="1pt">
            <v:path arrowok="t" o:connecttype="custom" o:connectlocs="0,307340;5308600,307340;5308600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10" o:spid="_x0000_s1095" style="position:absolute;left:0;text-align:left;margin-left:88.5pt;margin-top:216.9pt;width:418pt;height:24.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" path="m,482r8360,l8360,,,,,482xe" strokecolor="white" strokeweight="1pt">
            <v:path arrowok="t" o:connecttype="custom" o:connectlocs="0,306070;5308600,306070;5308600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9" o:spid="_x0000_s1096" style="position:absolute;left:0;text-align:left;margin-left:85.1pt;margin-top:241.75pt;width:478.55pt;height:509.6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1,1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" path="m9571,10193l,10193,,,9571,r,10193xe" fillcolor="black" strokeweight="1pt">
            <v:fill opacity="0"/>
            <v:path arrowok="t" o:connecttype="custom" o:connectlocs="6077585,6472555;0,6472555;0,0;6077585,0;6077585,6472555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8" o:spid="_x0000_s1097" style="position:absolute;left:0;text-align:left;margin-left:122.3pt;margin-top:339.1pt;width:261.5pt;height:24.1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7" o:spid="_x0000_s1098" style="position:absolute;left:0;text-align:left;margin-left:122.3pt;margin-top:363.25pt;width:261.5pt;height:24.1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6" o:spid="_x0000_s1099" style="position:absolute;left:0;text-align:left;margin-left:122.3pt;margin-top:508.15pt;width:261.5pt;height:24.1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5" o:spid="_x0000_s1100" style="position:absolute;left:0;text-align:left;margin-left:122.3pt;margin-top:532.3pt;width:261.5pt;height:24.1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4" o:spid="_x0000_s1101" style="position:absolute;left:0;text-align:left;margin-left:122.3pt;margin-top:556.45pt;width:261.5pt;height:24.1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3" o:spid="_x0000_s1102" style="position:absolute;left:0;text-align:left;margin-left:122.3pt;margin-top:580.55pt;width:261.5pt;height:24.2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2" o:spid="_x0000_s1103" style="position:absolute;left:0;text-align:left;margin-left:122.3pt;margin-top:604.75pt;width:261.5pt;height:24.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1" o:spid="_x0000_s1104" style="position:absolute;left:0;text-align:left;margin-left:122.3pt;margin-top:628.85pt;width:261.5pt;height:24.2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300" o:spid="_x0000_s1105" style="position:absolute;left:0;text-align:left;margin-left:122.3pt;margin-top:702.3pt;width:261.5pt;height:24.2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99" o:spid="_x0000_s1106" style="position:absolute;left:0;text-align:left;margin-left:122.3pt;margin-top:726.5pt;width:261.5pt;height:24.1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8" o:spid="_x0000_s1107" type="#_x0000_t202" style="position:absolute;left:0;text-align:left;margin-left:90pt;margin-top:242.1pt;width:17.55pt;height:15.5pt;z-index:-251573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№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7" o:spid="_x0000_s1108" type="#_x0000_t202" style="position:absolute;left:0;text-align:left;margin-left:393.1pt;margin-top:266.3pt;width:39.75pt;height:15.5pt;z-index:-251572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чест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6" o:spid="_x0000_s1109" type="#_x0000_t202" style="position:absolute;left:0;text-align:left;margin-left:90pt;margin-top:339.55pt;width:8.75pt;height:15.5pt;z-index:-251571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5" o:spid="_x0000_s1110" type="#_x0000_t202" style="position:absolute;left:0;text-align:left;margin-left:393.1pt;margin-top:436.15pt;width:11.95pt;height:15.5pt;z-index:-251570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4" o:spid="_x0000_s1111" type="#_x0000_t202" style="position:absolute;left:0;text-align:left;margin-left:393.1pt;margin-top:484.45pt;width:11.95pt;height:15.5pt;z-index:-251569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3" o:spid="_x0000_s1112" type="#_x0000_t202" style="position:absolute;left:0;text-align:left;margin-left:393.1pt;margin-top:581pt;width:11.95pt;height:15.5pt;z-index:-251568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2" o:spid="_x0000_s1113" type="#_x0000_t202" style="position:absolute;left:0;text-align:left;margin-left:393.1pt;margin-top:629.3pt;width:11.95pt;height:15.5pt;z-index:-251567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91" o:spid="_x0000_s1114" type="#_x0000_t202" style="position:absolute;left:0;text-align:left;margin-left:90pt;margin-top:702.75pt;width:8.75pt;height:15.45pt;z-index:-251566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90" o:spid="_x0000_s1115" style="position:absolute;left:0;text-align:left;z-index:-251565056;visibility:visible;mso-position-horizontal-relative:page;mso-position-vertical-relative:page" from="118.9pt,241.5pt" to="118.9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9" o:spid="_x0000_s1116" style="position:absolute;left:0;text-align:left;z-index:-251564032;visibility:visible;mso-position-horizontal-relative:page;mso-position-vertical-relative:page" from="388.2pt,241.5pt" to="388.2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8" o:spid="_x0000_s1117" style="position:absolute;left:0;text-align:left;z-index:-251563008;visibility:visible;mso-position-horizontal-relative:page;mso-position-vertical-relative:page" from="437.7pt,241.5pt" to="437.7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7" o:spid="_x0000_s1118" style="position:absolute;left:0;text-align:left;z-index:-251561984;visibility:visible;mso-position-horizontal-relative:page;mso-position-vertical-relative:page" from="84.35pt,314.7pt" to="564.4pt,3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6" o:spid="_x0000_s1119" style="position:absolute;left:0;text-align:left;z-index:-251560960;visibility:visible;mso-position-horizontal-relative:page;mso-position-vertical-relative:page" from="84.35pt,339.4pt" to="564.4pt,3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5" o:spid="_x0000_s1120" style="position:absolute;left:0;text-align:left;z-index:-251559936;visibility:visible;mso-position-horizontal-relative:page;mso-position-vertical-relative:page" from="118.9pt,339.1pt" to="118.9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4" o:spid="_x0000_s1121" style="position:absolute;left:0;text-align:left;z-index:-251558912;visibility:visible;mso-position-horizontal-relative:page;mso-position-vertical-relative:page" from="388.2pt,339.1pt" to="388.2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3" o:spid="_x0000_s1122" style="position:absolute;left:0;text-align:left;z-index:-251557888;visibility:visible;mso-position-horizontal-relative:page;mso-position-vertical-relative:page" from="437.7pt,339.1pt" to="437.7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2" o:spid="_x0000_s1123" style="position:absolute;left:0;text-align:left;z-index:-251556864;visibility:visible;mso-position-horizontal-relative:page;mso-position-vertical-relative:page" from="84.35pt,677.95pt" to="564.4pt,6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1" o:spid="_x0000_s1124" style="position:absolute;left:0;text-align:left;z-index:-251555840;visibility:visible;mso-position-horizontal-relative:page;mso-position-vertical-relative:page" from="84.35pt,702.55pt" to="564.4pt,7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80" o:spid="_x0000_s1125" style="position:absolute;left:0;text-align:left;z-index:-251554816;visibility:visible;mso-position-horizontal-relative:page;mso-position-vertical-relative:page" from="118.9pt,702.3pt" to="118.9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/zTgIAAFw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79" o:spid="_x0000_s1126" style="position:absolute;left:0;text-align:left;z-index:-251553792;visibility:visible;mso-position-horizontal-relative:page;mso-position-vertical-relative:page" from="388.2pt,702.3pt" to="388.2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78" o:spid="_x0000_s1127" style="position:absolute;left:0;text-align:left;z-index:-251552768;visibility:visible;mso-position-horizontal-relative:page;mso-position-vertical-relative:page" from="437.7pt,702.3pt" to="437.7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" strokeweight="1pt">
            <w10:wrap anchorx="page" anchory="page"/>
          </v:line>
        </w:pic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Контрольные задания.</w:t>
      </w: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i/>
          <w:iCs/>
          <w:color w:val="000000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Языковой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портфель</w:t>
      </w:r>
      <w:r w:rsidRPr="00CC6F4B">
        <w:rPr>
          <w:rFonts w:ascii="Times New Roman" w:hAnsi="Times New Roman"/>
          <w:color w:val="000000"/>
          <w:sz w:val="26"/>
          <w:szCs w:val="26"/>
          <w:lang w:val="en-US"/>
        </w:rPr>
        <w:t xml:space="preserve"> (My</w:t>
      </w:r>
      <w:r w:rsidRPr="00CC6F4B">
        <w:rPr>
          <w:rFonts w:ascii="Times New Roman" w:hAnsi="Times New Roman"/>
          <w:i/>
          <w:iCs/>
          <w:color w:val="000000"/>
          <w:sz w:val="26"/>
          <w:szCs w:val="26"/>
          <w:lang w:val="en-US"/>
        </w:rPr>
        <w:t xml:space="preserve"> Language</w:t>
      </w:r>
      <w:proofErr w:type="gramEnd"/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i/>
          <w:iCs/>
          <w:color w:val="000000"/>
          <w:sz w:val="26"/>
          <w:szCs w:val="26"/>
          <w:lang w:val="en-US"/>
        </w:rPr>
      </w:pPr>
      <w:proofErr w:type="gramStart"/>
      <w:r w:rsidRPr="00CC6F4B">
        <w:rPr>
          <w:rFonts w:ascii="Times New Roman" w:hAnsi="Times New Roman"/>
          <w:i/>
          <w:iCs/>
          <w:color w:val="000000"/>
          <w:sz w:val="26"/>
          <w:szCs w:val="26"/>
          <w:lang w:val="en-US"/>
        </w:rPr>
        <w:t>Portfolio).</w:t>
      </w:r>
      <w:proofErr w:type="gramEnd"/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Pr="00CC6F4B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en-US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Печатные пособия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3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Книги для чтения на английском языке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Элективные курсы, пособия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страноведению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Грамматические таблицы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основным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разделам грамматического материала,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содержащегося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 примерных программах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среднего образования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 иностранному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языку.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Карты на иностранном языке: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Географическая карта стран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изучаемого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языка.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Географическая карта Европы.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Карта России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450" w:space="10"/>
            <w:col w:w="5390" w:space="10"/>
            <w:col w:w="404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Плакаты по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англоговорящим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странам.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Символика родной страны, стран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изучаемого языка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6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Технические средства обучения и оборудование кабинета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6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Телевизор.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Диаметр экрана не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830" w:space="10"/>
            <w:col w:w="3060" w:space="1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885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менее </w:t>
      </w:r>
      <w:smartTag w:uri="urn:schemas-microsoft-com:office:smarttags" w:element="metricconverter">
        <w:smartTagPr>
          <w:attr w:name="ProductID" w:val="72 см"/>
        </w:smartTagPr>
        <w:r>
          <w:rPr>
            <w:rFonts w:ascii="Times New Roman" w:hAnsi="Times New Roman"/>
            <w:color w:val="000000"/>
            <w:sz w:val="26"/>
            <w:szCs w:val="26"/>
          </w:rPr>
          <w:t>72 см</w:t>
        </w:r>
      </w:smartTag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Видеомагнитофон/видеоплеер.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Интерактивная доска.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Магнитофон.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Компьютер.</w:t>
      </w:r>
      <w:r w:rsidR="002A28EE" w:rsidRPr="002A28EE">
        <w:rPr>
          <w:rFonts w:ascii="Calibri" w:hAnsi="Calibri"/>
          <w:noProof/>
        </w:rPr>
        <w:pict>
          <v:shape id="Полилиния 277" o:spid="_x0000_s1128" style="position:absolute;left:0;text-align:left;margin-left:122.3pt;margin-top:72.5pt;width:261.5pt;height:24.1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6" o:spid="_x0000_s1129" style="position:absolute;left:0;text-align:left;margin-left:122.3pt;margin-top:96.6pt;width:261.5pt;height:24.2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5" o:spid="_x0000_s1130" style="position:absolute;left:0;text-align:left;margin-left:122.3pt;margin-top:120.8pt;width:261.5pt;height:24.1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4" o:spid="_x0000_s1131" style="position:absolute;left:0;text-align:left;margin-left:122.3pt;margin-top:144.9pt;width:261.5pt;height:24.2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3" o:spid="_x0000_s1132" style="position:absolute;left:0;text-align:left;margin-left:85.1pt;margin-top:72.75pt;width:478.55pt;height:678.6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1,1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" path="m9571,13573l,13573,,,9571,r,13573xe" fillcolor="black" strokeweight="1pt">
            <v:fill opacity="0"/>
            <v:path arrowok="t" o:connecttype="custom" o:connectlocs="6077585,8618855;0,8618855;0,0;6077585,0;6077585,8618855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2" o:spid="_x0000_s1133" style="position:absolute;left:0;text-align:left;margin-left:122.3pt;margin-top:194.2pt;width:261.5pt;height:24.1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1" o:spid="_x0000_s1134" style="position:absolute;left:0;text-align:left;margin-left:122.3pt;margin-top:218.35pt;width:261.5pt;height:24.1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70" o:spid="_x0000_s1135" style="position:absolute;left:0;text-align:left;margin-left:122.3pt;margin-top:242.5pt;width:261.5pt;height:24.1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9" o:spid="_x0000_s1136" style="position:absolute;left:0;text-align:left;margin-left:122.3pt;margin-top:266.65pt;width:261.5pt;height:24.1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8" o:spid="_x0000_s1137" style="position:absolute;left:0;text-align:left;margin-left:122.3pt;margin-top:290.8pt;width:261.5pt;height:24.1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7" o:spid="_x0000_s1138" style="position:absolute;left:0;text-align:left;margin-left:122.3pt;margin-top:314.95pt;width:261.5pt;height:24.1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6" o:spid="_x0000_s1139" style="position:absolute;left:0;text-align:left;margin-left:122.3pt;margin-top:339.1pt;width:261.5pt;height:24.1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5" o:spid="_x0000_s1140" style="position:absolute;left:0;text-align:left;margin-left:122.3pt;margin-top:363.25pt;width:261.5pt;height:24.1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4" o:spid="_x0000_s1141" style="position:absolute;left:0;text-align:left;margin-left:122.3pt;margin-top:411.55pt;width:261.5pt;height:24.1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3" o:spid="_x0000_s1142" style="position:absolute;left:0;text-align:left;margin-left:122.3pt;margin-top:435.7pt;width:261.5pt;height:24.1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2" o:spid="_x0000_s1143" style="position:absolute;left:0;text-align:left;margin-left:122.3pt;margin-top:459.85pt;width:261.5pt;height:24.1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1" o:spid="_x0000_s1144" style="position:absolute;left:0;text-align:left;margin-left:122.3pt;margin-top:484pt;width:261.5pt;height:24.1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60" o:spid="_x0000_s1145" style="position:absolute;left:0;text-align:left;margin-left:88.5pt;margin-top:581.1pt;width:470.75pt;height:24.1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" path="m,482r9415,l9415,,,,,482xe" strokecolor="white" strokeweight="1pt">
            <v:path arrowok="t" o:connecttype="custom" o:connectlocs="0,306070;5978525,306070;597852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59" o:spid="_x0000_s1146" style="position:absolute;left:0;text-align:left;margin-left:122.3pt;margin-top:605.75pt;width:261.5pt;height:24.1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58" o:spid="_x0000_s1147" style="position:absolute;left:0;text-align:left;margin-left:122.3pt;margin-top:629.9pt;width:261.5pt;height:24.1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57" o:spid="_x0000_s1148" style="position:absolute;left:0;text-align:left;margin-left:122.3pt;margin-top:654.05pt;width:261.5pt;height:24.1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56" o:spid="_x0000_s1149" style="position:absolute;left:0;text-align:left;margin-left:122.3pt;margin-top:678.2pt;width:261.5pt;height:24.1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55" o:spid="_x0000_s1150" type="#_x0000_t202" style="position:absolute;left:0;text-align:left;margin-left:393.1pt;margin-top:242.95pt;width:11.95pt;height:15.5pt;z-index:-251529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54" o:spid="_x0000_s1151" type="#_x0000_t202" style="position:absolute;left:0;text-align:left;margin-left:393.1pt;margin-top:460.3pt;width:11.95pt;height:15.45pt;z-index:-251528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53" o:spid="_x0000_s1152" type="#_x0000_t202" style="position:absolute;left:0;text-align:left;margin-left:393.1pt;margin-top:508.6pt;width:11.95pt;height:15.45pt;z-index:-251527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52" o:spid="_x0000_s1153" type="#_x0000_t202" style="position:absolute;left:0;text-align:left;margin-left:393.1pt;margin-top:556.9pt;width:11.95pt;height:15.45pt;z-index:-251526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51" o:spid="_x0000_s1154" type="#_x0000_t202" style="position:absolute;left:0;text-align:left;margin-left:90pt;margin-top:606.2pt;width:8.75pt;height:15.5pt;z-index:-251525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50" o:spid="_x0000_s1155" type="#_x0000_t202" style="position:absolute;left:0;text-align:left;margin-left:393.1pt;margin-top:606.2pt;width:8.75pt;height:15.5pt;z-index:-251524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49" o:spid="_x0000_s1156" type="#_x0000_t202" style="position:absolute;left:0;text-align:left;margin-left:393.1pt;margin-top:654.5pt;width:8.75pt;height:15.5pt;z-index:-25152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48" o:spid="_x0000_s1157" type="#_x0000_t202" style="position:absolute;left:0;text-align:left;margin-left:393.1pt;margin-top:678.6pt;width:8.75pt;height:15.5pt;z-index:-251522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47" o:spid="_x0000_s1158" type="#_x0000_t202" style="position:absolute;left:0;text-align:left;margin-left:393.1pt;margin-top:702.75pt;width:8.75pt;height:15.45pt;z-index:-251521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46" o:spid="_x0000_s1159" type="#_x0000_t202" style="position:absolute;left:0;text-align:left;margin-left:393.1pt;margin-top:726.9pt;width:8.75pt;height:15.5pt;z-index:-25152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45" o:spid="_x0000_s1160" style="position:absolute;left:0;text-align:left;z-index:-251518976;visibility:visible;mso-position-horizontal-relative:page;mso-position-vertical-relative:page" from="118.9pt,72.5pt" to="118.9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44" o:spid="_x0000_s1161" style="position:absolute;left:0;text-align:left;z-index:-251517952;visibility:visible;mso-position-horizontal-relative:page;mso-position-vertical-relative:page" from="388.2pt,72.5pt" to="388.2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43" o:spid="_x0000_s1162" style="position:absolute;left:0;text-align:left;z-index:-251516928;visibility:visible;mso-position-horizontal-relative:page;mso-position-vertical-relative:page" from="437.7pt,72.5pt" to="437.7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42" o:spid="_x0000_s1163" style="position:absolute;left:0;text-align:left;z-index:-251515904;visibility:visible;mso-position-horizontal-relative:page;mso-position-vertical-relative:page" from="84.35pt,169.8pt" to="564.4pt,1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41" o:spid="_x0000_s1164" style="position:absolute;left:0;text-align:left;z-index:-251514880;visibility:visible;mso-position-horizontal-relative:page;mso-position-vertical-relative:page" from="84.35pt,194.5pt" to="564.4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40" o:spid="_x0000_s1165" style="position:absolute;left:0;text-align:left;z-index:-251513856;visibility:visible;mso-position-horizontal-relative:page;mso-position-vertical-relative:page" from="118.9pt,194.2pt" to="118.9pt,5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9" o:spid="_x0000_s1166" style="position:absolute;left:0;text-align:left;z-index:-251512832;visibility:visible;mso-position-horizontal-relative:page;mso-position-vertical-relative:page" from="388.2pt,194.2pt" to="388.2pt,5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8" o:spid="_x0000_s1167" style="position:absolute;left:0;text-align:left;z-index:-251511808;visibility:visible;mso-position-horizontal-relative:page;mso-position-vertical-relative:page" from="437.7pt,194.2pt" to="437.7pt,5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7" o:spid="_x0000_s1168" style="position:absolute;left:0;text-align:left;z-index:-251510784;visibility:visible;mso-position-horizontal-relative:page;mso-position-vertical-relative:page" from="84.35pt,581.35pt" to="564.4pt,5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hPUQIAAF0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6" o:spid="_x0000_s1169" style="position:absolute;left:0;text-align:left;z-index:-251509760;visibility:visible;mso-position-horizontal-relative:page;mso-position-vertical-relative:page" from="84.35pt,606pt" to="564.4pt,6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5" o:spid="_x0000_s1170" style="position:absolute;left:0;text-align:left;z-index:-251508736;visibility:visible;mso-position-horizontal-relative:page;mso-position-vertical-relative:page" from="118.9pt,605.75pt" to="118.9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4" o:spid="_x0000_s1171" style="position:absolute;left:0;text-align:left;z-index:-251507712;visibility:visible;mso-position-horizontal-relative:page;mso-position-vertical-relative:page" from="388.2pt,605.75pt" to="388.2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33" o:spid="_x0000_s1172" style="position:absolute;left:0;text-align:left;z-index:-251506688;visibility:visible;mso-position-horizontal-relative:page;mso-position-vertical-relative:page" from="437.7pt,605.75pt" to="437.7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" strokeweight="1pt">
            <w10:wrap anchorx="page" anchory="page"/>
          </v:line>
        </w:pic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Мультимедийный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проектор.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DC5160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Экспозиционный экран.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Размер не менее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830" w:space="10"/>
            <w:col w:w="306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885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150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150 см"/>
        </w:smartTagPr>
        <w:r>
          <w:rPr>
            <w:rFonts w:ascii="Times New Roman" w:hAnsi="Times New Roman"/>
            <w:color w:val="000000"/>
            <w:sz w:val="26"/>
            <w:szCs w:val="26"/>
          </w:rPr>
          <w:t>150 см</w:t>
        </w:r>
      </w:smartTag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Классная доска с набором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приспособлений для крепления таблиц,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плакатов и картинок.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Стенд для размещения творческих работ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учащихся.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Стол учительский с тумбой.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Ученические столы 2-местные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комплектом стульев.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95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Мультимедийные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средства обучения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1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50" w:space="10"/>
            <w:col w:w="4040"/>
          </w:cols>
          <w:noEndnote/>
        </w:sect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5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CD для занятий в классе*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CD для самостоятельных занятий дома*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Сайт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дополнительных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образовательных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ресурсов УМК «Английский в фокусе»</w:t>
      </w:r>
    </w:p>
    <w:p w:rsidR="00DC5160" w:rsidRDefault="002A28EE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sz w:val="24"/>
          <w:szCs w:val="24"/>
        </w:rPr>
      </w:pPr>
      <w:hyperlink r:id="rId6" w:history="1">
        <w:r w:rsidR="00DC5160">
          <w:rPr>
            <w:rFonts w:ascii="Times New Roman" w:hAnsi="Times New Roman"/>
            <w:color w:val="000000"/>
            <w:sz w:val="26"/>
            <w:szCs w:val="26"/>
          </w:rPr>
          <w:t>http://www.prosv.ru/umk/spotlight</w:t>
        </w:r>
      </w:hyperlink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Мультимедийные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обучающие программы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английскому языку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*Входят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в УМК «Английский в фокусе».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  <w:sectPr w:rsidR="00DC5160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450" w:space="10"/>
            <w:col w:w="5390" w:space="10"/>
            <w:col w:w="404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</w:t>
      </w:r>
      <w:r w:rsidR="002A28EE" w:rsidRPr="002A28EE">
        <w:rPr>
          <w:rFonts w:ascii="Calibri" w:hAnsi="Calibri"/>
          <w:noProof/>
        </w:rPr>
        <w:pict>
          <v:shape id="Полилиния 232" o:spid="_x0000_s1173" style="position:absolute;margin-left:122.3pt;margin-top:144.9pt;width:261.5pt;height:24.2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31" o:spid="_x0000_s1174" style="position:absolute;margin-left:122.3pt;margin-top:169.1pt;width:261.5pt;height:24.1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30" o:spid="_x0000_s1175" style="position:absolute;margin-left:122.3pt;margin-top:193.2pt;width:261.5pt;height:24.2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9" o:spid="_x0000_s1176" style="position:absolute;margin-left:85.1pt;margin-top:72.75pt;width:478.55pt;height:581.1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1,1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" path="m9571,11622l,11622,,,9571,r,11622xe" fillcolor="black" strokeweight="1pt">
            <v:fill opacity="0"/>
            <v:path arrowok="t" o:connecttype="custom" o:connectlocs="6077585,7379970;0,7379970;0,0;6077585,0;6077585,73799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8" o:spid="_x0000_s1177" style="position:absolute;margin-left:122.3pt;margin-top:411.55pt;width:261.5pt;height:24.1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7" o:spid="_x0000_s1178" style="position:absolute;margin-left:122.3pt;margin-top:435.7pt;width:261.5pt;height:24.1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6" o:spid="_x0000_s1179" style="position:absolute;margin-left:122.3pt;margin-top:459.85pt;width:261.5pt;height:24.15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5" o:spid="_x0000_s1180" style="position:absolute;margin-left:122.3pt;margin-top:484pt;width:261.5pt;height:24.1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4" o:spid="_x0000_s1181" style="position:absolute;margin-left:122.3pt;margin-top:508.15pt;width:261.5pt;height:24.1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3" o:spid="_x0000_s1182" style="position:absolute;margin-left:122.3pt;margin-top:532.3pt;width:261.5pt;height:24.1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2" o:spid="_x0000_s1183" style="position:absolute;margin-left:122.3pt;margin-top:556.45pt;width:261.5pt;height:24.1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1" o:spid="_x0000_s1184" style="position:absolute;margin-left:122.3pt;margin-top:580.55pt;width:261.5pt;height:24.2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20" o:spid="_x0000_s1185" style="position:absolute;margin-left:122.3pt;margin-top:604.75pt;width:261.5pt;height:24.1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" path="m,482r5231,l5231,,,,,482xe" strokecolor="white" strokeweight="1pt">
            <v:path arrowok="t" o:connecttype="custom" o:connectlocs="0,306070;3321685,306070;3321685,0;0,0;0,30607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Полилиния 219" o:spid="_x0000_s1186" style="position:absolute;margin-left:122.3pt;margin-top:628.85pt;width:261.5pt;height:24.2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" path="m,484r5231,l5231,,,,,484xe" strokecolor="white" strokeweight="1pt">
            <v:path arrowok="t" o:connecttype="custom" o:connectlocs="0,307340;3321685,307340;3321685,0;0,0;0,307340" o:connectangles="0,0,0,0,0"/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8" o:spid="_x0000_s1187" type="#_x0000_t202" style="position:absolute;margin-left:393.1pt;margin-top:72.9pt;width:8.75pt;height:15.5pt;z-index:-251491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7" o:spid="_x0000_s1188" type="#_x0000_t202" style="position:absolute;margin-left:393.1pt;margin-top:97.05pt;width:8.75pt;height:15.45pt;z-index:-251490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6" o:spid="_x0000_s1189" type="#_x0000_t202" style="position:absolute;margin-left:393.1pt;margin-top:193.65pt;width:8.75pt;height:15.45pt;z-index:-251489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5" o:spid="_x0000_s1190" type="#_x0000_t202" style="position:absolute;margin-left:393.1pt;margin-top:266.1pt;width:8.75pt;height:15.5pt;z-index:-251488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4" o:spid="_x0000_s1191" type="#_x0000_t202" style="position:absolute;margin-left:393.1pt;margin-top:314.4pt;width:11.65pt;height:15.5pt;z-index:-2514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К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3" o:spid="_x0000_s1192" type="#_x0000_t202" style="position:absolute;margin-left:393.1pt;margin-top:387.85pt;width:11.95pt;height:15.5pt;z-index:-251486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2" o:spid="_x0000_s1193" type="#_x0000_t202" style="position:absolute;margin-left:393.1pt;margin-top:412pt;width:11.95pt;height:15.45pt;z-index:-251485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1" o:spid="_x0000_s1194" type="#_x0000_t202" style="position:absolute;margin-left:393.1pt;margin-top:460.3pt;width:11.95pt;height:15.45pt;z-index:-251484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shape id="Надпись 210" o:spid="_x0000_s1195" type="#_x0000_t202" style="position:absolute;margin-left:393.1pt;margin-top:508.6pt;width:11.95pt;height:15.45pt;z-index:-251483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" o:allowincell="f" filled="f" stroked="f">
            <v:textbox inset="0,0,0,0">
              <w:txbxContent>
                <w:p w:rsidR="00CC6F4B" w:rsidRDefault="00CC6F4B" w:rsidP="00DC5160">
                  <w:pPr>
                    <w:widowControl w:val="0"/>
                    <w:autoSpaceDE w:val="0"/>
                    <w:autoSpaceDN w:val="0"/>
                    <w:adjustRightInd w:val="0"/>
                    <w:spacing w:after="0" w:line="309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Д</w:t>
                  </w:r>
                </w:p>
              </w:txbxContent>
            </v:textbox>
            <w10:wrap anchorx="page" anchory="page"/>
          </v:shap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9" o:spid="_x0000_s1196" style="position:absolute;z-index:-251482112;visibility:visible;mso-position-horizontal-relative:page;mso-position-vertical-relative:page" from="118.9pt,72.5pt" to="118.9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8" o:spid="_x0000_s1197" style="position:absolute;z-index:-251481088;visibility:visible;mso-position-horizontal-relative:page;mso-position-vertical-relative:page" from="388.2pt,72.5pt" to="388.2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7" o:spid="_x0000_s1198" style="position:absolute;z-index:-251480064;visibility:visible;mso-position-horizontal-relative:page;mso-position-vertical-relative:page" from="437.7pt,72.5pt" to="437.7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6" o:spid="_x0000_s1199" style="position:absolute;z-index:-251479040;visibility:visible;mso-position-horizontal-relative:page;mso-position-vertical-relative:page" from="84.35pt,338.85pt" to="564.4pt,3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5" o:spid="_x0000_s1200" style="position:absolute;z-index:-251478016;visibility:visible;mso-position-horizontal-relative:page;mso-position-vertical-relative:page" from="123.8pt,475.05pt" to="319.95pt,4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4" o:spid="_x0000_s1201" style="position:absolute;z-index:-251476992;visibility:visible;mso-position-horizontal-relative:page;mso-position-vertical-relative:page" from="84.35pt,363.5pt" to="564.4pt,3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nvUQIAAF0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3" o:spid="_x0000_s1202" style="position:absolute;z-index:-251475968;visibility:visible;mso-position-horizontal-relative:page;mso-position-vertical-relative:page" from="118.9pt,363.25pt" to="118.9pt,6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2" o:spid="_x0000_s1203" style="position:absolute;z-index:-251474944;visibility:visible;mso-position-horizontal-relative:page;mso-position-vertical-relative:page" from="388.2pt,363.25pt" to="388.2pt,6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" strokeweight="1pt">
            <w10:wrap anchorx="page" anchory="page"/>
          </v:line>
        </w:pict>
      </w:r>
      <w:r w:rsidR="002A28EE" w:rsidRPr="002A28EE">
        <w:rPr>
          <w:rFonts w:ascii="Calibri" w:hAnsi="Calibri"/>
          <w:noProof/>
        </w:rPr>
        <w:pict>
          <v:line id="Прямая соединительная линия 201" o:spid="_x0000_s1204" style="position:absolute;z-index:-251473920;visibility:visible;mso-position-horizontal-relative:page;mso-position-vertical-relative:page" from="437.7pt,363.25pt" to="437.7pt,6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" strokeweight="1pt">
            <w10:wrap anchorx="page" anchory="page"/>
          </v:line>
        </w:pic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Список литературы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309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Федеральный государственный образовательный стандарт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основного общего образования.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Примерные программы основного общего образования.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Иностранный язык. – М.: Просвещение, 2009. –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(Серия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«Стандарты второго поколения»).</w:t>
      </w:r>
      <w:proofErr w:type="gram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 Ваулина Ю.Е., Эванс В., Дули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Дж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.,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Подоляко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О.Е.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УМК «Английский в фокусе» для 5 класса. – М.: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Express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Publishing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 Просвещение, 2008.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 Ваулина Ю.Е., Эванс В., Дули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Дж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.,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Подоляко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О.Е.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УМК «Английский в фокусе» для 6 класса. – М.: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Express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Publishing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 Просвещение, 2008.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 Ваулина Ю.Е., Эванс В., Дули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Дж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.,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Подоляко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О.Е.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УМК «Английский в фокусе» для 7 класса. – М.: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Express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Publishing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 Просвещение, 2008.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</w:t>
      </w:r>
      <w:hyperlink r:id="rId7" w:history="1">
        <w:r>
          <w:rPr>
            <w:rFonts w:ascii="Times New Roman" w:hAnsi="Times New Roman"/>
            <w:color w:val="000000"/>
            <w:sz w:val="26"/>
            <w:szCs w:val="26"/>
          </w:rPr>
          <w:t xml:space="preserve"> Ваулина Ю.Е., Эванс В.,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Дули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Дж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.,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Подоляко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О.Е.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УМК «Английский в фокусе» для 8 класса. – М.: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Express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Publishing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 Просвещение, 2008.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 Ваулина Ю.Е., Эванс В., Дули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Дж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.,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Подоляко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О.Е.</w:t>
      </w:r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УМК «Английский в фокусе» для 9 класса. – М.: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Express</w:t>
      </w:r>
      <w:proofErr w:type="spellEnd"/>
    </w:p>
    <w:p w:rsidR="00DC5160" w:rsidRDefault="00DC5160" w:rsidP="00DC5160">
      <w:pPr>
        <w:widowControl w:val="0"/>
        <w:autoSpaceDE w:val="0"/>
        <w:autoSpaceDN w:val="0"/>
        <w:adjustRightInd w:val="0"/>
        <w:spacing w:after="0" w:line="483" w:lineRule="exact"/>
        <w:ind w:left="2519"/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Publishing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 Просвещение, 2008.</w:t>
      </w:r>
    </w:p>
    <w:p w:rsidR="00DC5160" w:rsidRPr="004330CA" w:rsidRDefault="00DC5160" w:rsidP="004330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5160" w:rsidRPr="004330CA" w:rsidSect="008E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rigold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NewtonCSanPin" w:hAnsi="NewtonCSanPin" w:cs="NewtonCSanP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NewtonCSanPin" w:hAnsi="NewtonCSanPin" w:cs="NewtonCSanPi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Bookman Old Style"/>
      </w:rPr>
    </w:lvl>
    <w:lvl w:ilvl="1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0C"/>
    <w:multiLevelType w:val="multilevel"/>
    <w:tmpl w:val="0000000C"/>
    <w:name w:val="WW8Num12"/>
    <w:lvl w:ilvl="0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hAnsi="Marigold" w:cs="Marigol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D"/>
    <w:multiLevelType w:val="multilevel"/>
    <w:tmpl w:val="0000000D"/>
    <w:name w:val="WW8Num13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E"/>
    <w:multiLevelType w:val="multilevel"/>
    <w:tmpl w:val="0000000E"/>
    <w:name w:val="WW8Num14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F"/>
    <w:multiLevelType w:val="multilevel"/>
    <w:tmpl w:val="0000000F"/>
    <w:name w:val="WW8Num15"/>
    <w:lvl w:ilvl="0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hAnsi="Marigold" w:cs="Marigold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8">
    <w:nsid w:val="05A530B1"/>
    <w:multiLevelType w:val="hybridMultilevel"/>
    <w:tmpl w:val="2C88CE02"/>
    <w:lvl w:ilvl="0" w:tplc="0419000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61" w:hanging="360"/>
      </w:pPr>
      <w:rPr>
        <w:rFonts w:ascii="Wingdings" w:hAnsi="Wingdings" w:hint="default"/>
      </w:rPr>
    </w:lvl>
  </w:abstractNum>
  <w:abstractNum w:abstractNumId="9">
    <w:nsid w:val="64085E49"/>
    <w:multiLevelType w:val="multilevel"/>
    <w:tmpl w:val="A452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0CA"/>
    <w:rsid w:val="002A28EE"/>
    <w:rsid w:val="004330CA"/>
    <w:rsid w:val="007D44FE"/>
    <w:rsid w:val="008E0489"/>
    <w:rsid w:val="00CC6F4B"/>
    <w:rsid w:val="00CE6114"/>
    <w:rsid w:val="00DB688C"/>
    <w:rsid w:val="00DC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16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C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DC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5160"/>
  </w:style>
  <w:style w:type="character" w:customStyle="1" w:styleId="c0">
    <w:name w:val="c0"/>
    <w:basedOn w:val="a0"/>
    <w:rsid w:val="00DC5160"/>
  </w:style>
  <w:style w:type="character" w:customStyle="1" w:styleId="c7">
    <w:name w:val="c7"/>
    <w:basedOn w:val="a0"/>
    <w:rsid w:val="00DC5160"/>
  </w:style>
  <w:style w:type="paragraph" w:styleId="a5">
    <w:name w:val="Body Text"/>
    <w:basedOn w:val="a"/>
    <w:link w:val="a6"/>
    <w:rsid w:val="00DC5160"/>
    <w:pPr>
      <w:suppressAutoHyphens/>
      <w:spacing w:after="120" w:line="288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C5160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C516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">
    <w:name w:val="Строгий1"/>
    <w:rsid w:val="00DC5160"/>
    <w:rPr>
      <w:b/>
      <w:bCs/>
    </w:rPr>
  </w:style>
  <w:style w:type="character" w:customStyle="1" w:styleId="apple-converted-space">
    <w:name w:val="apple-converted-space"/>
    <w:basedOn w:val="a0"/>
    <w:rsid w:val="00DC5160"/>
  </w:style>
  <w:style w:type="paragraph" w:customStyle="1" w:styleId="10">
    <w:name w:val="Обычный (веб)1"/>
    <w:basedOn w:val="a"/>
    <w:rsid w:val="00DC5160"/>
    <w:pPr>
      <w:suppressAutoHyphens/>
      <w:spacing w:before="280" w:after="280" w:line="240" w:lineRule="auto"/>
    </w:pPr>
    <w:rPr>
      <w:rFonts w:ascii="Times New Roman" w:eastAsia="Cambria" w:hAnsi="Times New Roman" w:cs="Times New Roman"/>
      <w:color w:val="000000"/>
      <w:kern w:val="1"/>
      <w:sz w:val="24"/>
      <w:szCs w:val="24"/>
      <w:lang w:eastAsia="ru-RU"/>
    </w:rPr>
  </w:style>
  <w:style w:type="paragraph" w:customStyle="1" w:styleId="11">
    <w:name w:val="Абзац списка1"/>
    <w:basedOn w:val="a"/>
    <w:rsid w:val="00DC5160"/>
    <w:pPr>
      <w:suppressAutoHyphens/>
      <w:spacing w:after="0" w:line="240" w:lineRule="auto"/>
      <w:ind w:left="708"/>
      <w:contextualSpacing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8">
    <w:name w:val="Содержимое таблицы"/>
    <w:basedOn w:val="a"/>
    <w:rsid w:val="00DC5160"/>
    <w:pPr>
      <w:suppressLineNumbers/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16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C51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sv.ru/umk/spotligh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spotlight" TargetMode="External"/><Relationship Id="rId5" Type="http://schemas.openxmlformats.org/officeDocument/2006/relationships/hyperlink" Target="http://www.spotlighton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17491</Words>
  <Characters>99704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Tuokslahti3</cp:lastModifiedBy>
  <cp:revision>4</cp:revision>
  <dcterms:created xsi:type="dcterms:W3CDTF">2023-03-02T18:29:00Z</dcterms:created>
  <dcterms:modified xsi:type="dcterms:W3CDTF">2023-03-03T08:28:00Z</dcterms:modified>
</cp:coreProperties>
</file>